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FA02D" w14:textId="0EDAFA19" w:rsidR="005D0BCD" w:rsidRDefault="00507C9B" w:rsidP="005D0BCD">
      <w:pPr>
        <w:jc w:val="center"/>
      </w:pPr>
      <w:r w:rsidRPr="00DF628A">
        <w:rPr>
          <w:sz w:val="28"/>
          <w:szCs w:val="28"/>
        </w:rPr>
        <w:object w:dxaOrig="7135" w:dyaOrig="5369" w14:anchorId="20A8C1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263.25pt" o:ole="">
            <v:imagedata r:id="rId10" o:title=""/>
          </v:shape>
          <o:OLEObject Type="Embed" ProgID="PowerPoint.Slide.8" ShapeID="_x0000_i1025" DrawAspect="Content" ObjectID="_1708427181" r:id="rId11"/>
        </w:object>
      </w:r>
    </w:p>
    <w:p w14:paraId="6C208528" w14:textId="402119A8" w:rsidR="005D0BCD" w:rsidRPr="00646A88" w:rsidRDefault="005D0BCD" w:rsidP="005D0BCD">
      <w:pPr>
        <w:pStyle w:val="Topptekst"/>
        <w:rPr>
          <w:sz w:val="16"/>
        </w:rPr>
      </w:pPr>
      <w:r>
        <w:t xml:space="preserve"> </w:t>
      </w:r>
    </w:p>
    <w:p w14:paraId="36A1532E" w14:textId="77777777" w:rsidR="005D0BCD" w:rsidRDefault="005D0BCD" w:rsidP="005D0BCD">
      <w:pPr>
        <w:jc w:val="center"/>
        <w:rPr>
          <w:b/>
          <w:bCs/>
          <w:sz w:val="40"/>
        </w:rPr>
      </w:pPr>
    </w:p>
    <w:p w14:paraId="6600EB18" w14:textId="3946B225" w:rsidR="005D0BCD" w:rsidRDefault="005D0BCD" w:rsidP="005D0BCD">
      <w:pPr>
        <w:jc w:val="center"/>
        <w:rPr>
          <w:b/>
          <w:bCs/>
          <w:sz w:val="40"/>
        </w:rPr>
      </w:pPr>
      <w:r w:rsidRPr="00D9621A">
        <w:rPr>
          <w:b/>
          <w:bCs/>
          <w:noProof/>
          <w:sz w:val="40"/>
        </w:rPr>
        <w:drawing>
          <wp:inline distT="0" distB="0" distL="0" distR="0" wp14:anchorId="051C7275" wp14:editId="55D075DE">
            <wp:extent cx="2059305" cy="2059305"/>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9305" cy="2059305"/>
                    </a:xfrm>
                    <a:prstGeom prst="rect">
                      <a:avLst/>
                    </a:prstGeom>
                    <a:noFill/>
                    <a:ln>
                      <a:noFill/>
                    </a:ln>
                  </pic:spPr>
                </pic:pic>
              </a:graphicData>
            </a:graphic>
          </wp:inline>
        </w:drawing>
      </w:r>
      <w:r w:rsidRPr="00D9621A">
        <w:rPr>
          <w:b/>
          <w:bCs/>
          <w:noProof/>
          <w:sz w:val="40"/>
        </w:rPr>
        <w:drawing>
          <wp:inline distT="0" distB="0" distL="0" distR="0" wp14:anchorId="2F5FB857" wp14:editId="29400177">
            <wp:extent cx="2059305" cy="205930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9305" cy="2059305"/>
                    </a:xfrm>
                    <a:prstGeom prst="rect">
                      <a:avLst/>
                    </a:prstGeom>
                    <a:noFill/>
                    <a:ln>
                      <a:noFill/>
                    </a:ln>
                  </pic:spPr>
                </pic:pic>
              </a:graphicData>
            </a:graphic>
          </wp:inline>
        </w:drawing>
      </w:r>
    </w:p>
    <w:p w14:paraId="4C47DA53" w14:textId="77777777" w:rsidR="005D0BCD" w:rsidRDefault="005D0BCD" w:rsidP="005D0BCD">
      <w:pPr>
        <w:rPr>
          <w:b/>
          <w:bCs/>
          <w:sz w:val="40"/>
        </w:rPr>
      </w:pPr>
    </w:p>
    <w:p w14:paraId="7B8F7D7D" w14:textId="77777777" w:rsidR="005D0BCD" w:rsidRPr="00646A88" w:rsidRDefault="005D0BCD" w:rsidP="005D0BCD">
      <w:pPr>
        <w:jc w:val="center"/>
        <w:rPr>
          <w:rFonts w:ascii="Arial" w:hAnsi="Arial" w:cs="Arial"/>
          <w:b/>
          <w:bCs/>
          <w:i/>
          <w:sz w:val="28"/>
          <w:szCs w:val="28"/>
        </w:rPr>
      </w:pPr>
      <w:r w:rsidRPr="00646A88">
        <w:rPr>
          <w:rFonts w:ascii="Arial" w:hAnsi="Arial" w:cs="Arial"/>
          <w:b/>
          <w:bCs/>
          <w:i/>
          <w:sz w:val="28"/>
          <w:szCs w:val="28"/>
        </w:rPr>
        <w:t xml:space="preserve">Om valg av programområde og programfag </w:t>
      </w:r>
    </w:p>
    <w:p w14:paraId="4ACE0E5C" w14:textId="0EFCD708" w:rsidR="005D0BCD" w:rsidRPr="00646A88" w:rsidRDefault="005D0BCD" w:rsidP="005D0BCD">
      <w:pPr>
        <w:jc w:val="center"/>
        <w:rPr>
          <w:rFonts w:ascii="Arial" w:hAnsi="Arial" w:cs="Arial"/>
          <w:b/>
          <w:bCs/>
          <w:i/>
          <w:sz w:val="28"/>
          <w:szCs w:val="28"/>
        </w:rPr>
      </w:pPr>
      <w:r>
        <w:rPr>
          <w:rFonts w:ascii="Arial" w:hAnsi="Arial" w:cs="Arial"/>
          <w:b/>
          <w:bCs/>
          <w:i/>
          <w:sz w:val="28"/>
          <w:szCs w:val="28"/>
        </w:rPr>
        <w:t>skoleåret 20</w:t>
      </w:r>
      <w:r w:rsidR="007F2AE6">
        <w:rPr>
          <w:rFonts w:ascii="Arial" w:hAnsi="Arial" w:cs="Arial"/>
          <w:b/>
          <w:bCs/>
          <w:i/>
          <w:sz w:val="28"/>
          <w:szCs w:val="28"/>
        </w:rPr>
        <w:t>2</w:t>
      </w:r>
      <w:r w:rsidR="008C6154">
        <w:rPr>
          <w:rFonts w:ascii="Arial" w:hAnsi="Arial" w:cs="Arial"/>
          <w:b/>
          <w:bCs/>
          <w:i/>
          <w:sz w:val="28"/>
          <w:szCs w:val="28"/>
        </w:rPr>
        <w:t>2</w:t>
      </w:r>
      <w:r>
        <w:rPr>
          <w:rFonts w:ascii="Arial" w:hAnsi="Arial" w:cs="Arial"/>
          <w:b/>
          <w:bCs/>
          <w:i/>
          <w:sz w:val="28"/>
          <w:szCs w:val="28"/>
        </w:rPr>
        <w:t>/202</w:t>
      </w:r>
      <w:r w:rsidR="008C6154">
        <w:rPr>
          <w:rFonts w:ascii="Arial" w:hAnsi="Arial" w:cs="Arial"/>
          <w:b/>
          <w:bCs/>
          <w:i/>
          <w:sz w:val="28"/>
          <w:szCs w:val="28"/>
        </w:rPr>
        <w:t>3</w:t>
      </w:r>
    </w:p>
    <w:p w14:paraId="5E09B344" w14:textId="77777777" w:rsidR="005D0BCD" w:rsidRPr="00646A88" w:rsidRDefault="005D0BCD" w:rsidP="005D0BCD">
      <w:pPr>
        <w:rPr>
          <w:rFonts w:ascii="Arial" w:hAnsi="Arial" w:cs="Arial"/>
          <w:i/>
          <w:sz w:val="28"/>
          <w:szCs w:val="28"/>
        </w:rPr>
      </w:pPr>
    </w:p>
    <w:p w14:paraId="352F1B5C" w14:textId="77777777" w:rsidR="005D0BCD" w:rsidRPr="00646A88" w:rsidRDefault="005D0BCD" w:rsidP="00731FC9">
      <w:pPr>
        <w:pStyle w:val="Overskrift2"/>
        <w:numPr>
          <w:ilvl w:val="1"/>
          <w:numId w:val="15"/>
        </w:numPr>
        <w:suppressAutoHyphens/>
        <w:spacing w:before="240" w:after="60"/>
        <w:rPr>
          <w:iCs/>
          <w:sz w:val="28"/>
        </w:rPr>
      </w:pPr>
      <w:r w:rsidRPr="00646A88">
        <w:rPr>
          <w:iCs/>
          <w:sz w:val="28"/>
        </w:rPr>
        <w:t>V</w:t>
      </w:r>
      <w:r>
        <w:rPr>
          <w:iCs/>
          <w:sz w:val="28"/>
        </w:rPr>
        <w:t xml:space="preserve">g2 </w:t>
      </w:r>
      <w:r w:rsidRPr="00646A88">
        <w:rPr>
          <w:iCs/>
          <w:sz w:val="28"/>
        </w:rPr>
        <w:t>Studiespesialisering</w:t>
      </w:r>
    </w:p>
    <w:p w14:paraId="6B396239" w14:textId="5A70C7F2" w:rsidR="005D0BCD" w:rsidRDefault="005D0BCD" w:rsidP="00731FC9">
      <w:pPr>
        <w:pStyle w:val="Overskrift2"/>
        <w:numPr>
          <w:ilvl w:val="1"/>
          <w:numId w:val="15"/>
        </w:numPr>
        <w:suppressAutoHyphens/>
        <w:spacing w:before="240" w:after="60"/>
        <w:rPr>
          <w:iCs/>
          <w:sz w:val="28"/>
        </w:rPr>
      </w:pPr>
      <w:r w:rsidRPr="00646A88">
        <w:rPr>
          <w:iCs/>
          <w:sz w:val="28"/>
        </w:rPr>
        <w:t>V</w:t>
      </w:r>
      <w:r>
        <w:rPr>
          <w:iCs/>
          <w:sz w:val="28"/>
        </w:rPr>
        <w:t>g3</w:t>
      </w:r>
      <w:r w:rsidRPr="00646A88">
        <w:rPr>
          <w:iCs/>
          <w:sz w:val="28"/>
        </w:rPr>
        <w:t xml:space="preserve"> Studiespesialisering</w:t>
      </w:r>
    </w:p>
    <w:p w14:paraId="456BF24C" w14:textId="07DF99CD" w:rsidR="00507C9B" w:rsidRDefault="00507C9B" w:rsidP="00731FC9">
      <w:pPr>
        <w:pStyle w:val="Overskrift2"/>
        <w:suppressAutoHyphens/>
        <w:spacing w:before="240" w:after="60"/>
        <w:rPr>
          <w:iCs/>
          <w:sz w:val="28"/>
        </w:rPr>
      </w:pPr>
      <w:r w:rsidRPr="00646A88">
        <w:rPr>
          <w:iCs/>
          <w:sz w:val="28"/>
        </w:rPr>
        <w:t>V</w:t>
      </w:r>
      <w:r>
        <w:rPr>
          <w:iCs/>
          <w:sz w:val="28"/>
        </w:rPr>
        <w:t xml:space="preserve">g3/ </w:t>
      </w:r>
      <w:r w:rsidR="00731FC9">
        <w:rPr>
          <w:iCs/>
          <w:sz w:val="28"/>
        </w:rPr>
        <w:t xml:space="preserve">Vg4 </w:t>
      </w:r>
      <w:r w:rsidR="00257D0A">
        <w:rPr>
          <w:iCs/>
          <w:sz w:val="28"/>
        </w:rPr>
        <w:t>P</w:t>
      </w:r>
      <w:r w:rsidR="00731FC9">
        <w:rPr>
          <w:iCs/>
          <w:sz w:val="28"/>
        </w:rPr>
        <w:t>åbygging</w:t>
      </w:r>
      <w:r w:rsidR="00257D0A">
        <w:rPr>
          <w:iCs/>
          <w:sz w:val="28"/>
        </w:rPr>
        <w:t xml:space="preserve"> til studiekompetanse</w:t>
      </w:r>
    </w:p>
    <w:p w14:paraId="137A21B1" w14:textId="77777777" w:rsidR="005D0BCD" w:rsidRPr="0003203F" w:rsidRDefault="005D0BCD" w:rsidP="005D0BCD"/>
    <w:p w14:paraId="4F6B35E0" w14:textId="77777777" w:rsidR="005D0BCD" w:rsidRPr="00646A88" w:rsidRDefault="005D0BCD" w:rsidP="005D0BCD">
      <w:pPr>
        <w:pStyle w:val="Overskrift2"/>
        <w:rPr>
          <w:sz w:val="28"/>
        </w:rPr>
      </w:pPr>
    </w:p>
    <w:p w14:paraId="5EFEC384" w14:textId="77777777" w:rsidR="005D0BCD" w:rsidRDefault="005D0BCD" w:rsidP="005D0BCD"/>
    <w:p w14:paraId="6E9F836E" w14:textId="77777777" w:rsidR="005D0BCD" w:rsidRDefault="005D0BCD" w:rsidP="005D0BCD"/>
    <w:p w14:paraId="7882030D" w14:textId="77777777" w:rsidR="005D0BCD" w:rsidRDefault="005D0BCD" w:rsidP="005D0BCD"/>
    <w:p w14:paraId="2EBBFFBC" w14:textId="77777777" w:rsidR="005D0BCD" w:rsidRDefault="005D0BCD" w:rsidP="005D0BCD"/>
    <w:p w14:paraId="7D4EAC6E" w14:textId="77777777" w:rsidR="005D0BCD" w:rsidRDefault="005D0BCD" w:rsidP="005D0BCD">
      <w:pPr>
        <w:rPr>
          <w:rFonts w:ascii="Arial" w:hAnsi="Arial" w:cs="Arial"/>
        </w:rPr>
      </w:pPr>
    </w:p>
    <w:p w14:paraId="59D669F2" w14:textId="77777777" w:rsidR="005D0BCD" w:rsidRDefault="005D0BCD" w:rsidP="005D0BCD">
      <w:pPr>
        <w:rPr>
          <w:rFonts w:ascii="Arial" w:hAnsi="Arial" w:cs="Arial"/>
          <w:b/>
          <w:color w:val="FF0000"/>
          <w:sz w:val="28"/>
          <w:szCs w:val="28"/>
        </w:rPr>
      </w:pPr>
    </w:p>
    <w:p w14:paraId="11AB514B" w14:textId="77777777" w:rsidR="005D0BCD" w:rsidRDefault="005D0BCD" w:rsidP="005D0BCD">
      <w:pPr>
        <w:rPr>
          <w:rFonts w:ascii="Arial" w:hAnsi="Arial" w:cs="Arial"/>
          <w:b/>
          <w:color w:val="FF0000"/>
          <w:sz w:val="28"/>
          <w:szCs w:val="28"/>
        </w:rPr>
      </w:pPr>
    </w:p>
    <w:p w14:paraId="745A5EB1" w14:textId="77777777" w:rsidR="005D0BCD" w:rsidRPr="00637DF7" w:rsidRDefault="005D0BCD" w:rsidP="005D0BCD">
      <w:pPr>
        <w:rPr>
          <w:rFonts w:ascii="Arial" w:hAnsi="Arial" w:cs="Arial"/>
          <w:b/>
          <w:color w:val="993366"/>
          <w:sz w:val="28"/>
          <w:szCs w:val="28"/>
        </w:rPr>
      </w:pPr>
      <w:r w:rsidRPr="00637DF7">
        <w:rPr>
          <w:rFonts w:ascii="Arial" w:hAnsi="Arial" w:cs="Arial"/>
          <w:b/>
          <w:color w:val="993366"/>
          <w:sz w:val="28"/>
          <w:szCs w:val="28"/>
        </w:rPr>
        <w:t>INNHOLD</w:t>
      </w:r>
    </w:p>
    <w:p w14:paraId="49EFB233" w14:textId="77777777" w:rsidR="005D0BCD" w:rsidRDefault="005D0BCD" w:rsidP="005D0BCD">
      <w:pPr>
        <w:rPr>
          <w:rFonts w:ascii="Arial" w:hAnsi="Arial" w:cs="Arial"/>
          <w:b/>
          <w:color w:val="FF0000"/>
          <w:sz w:val="28"/>
          <w:szCs w:val="28"/>
        </w:rPr>
      </w:pPr>
    </w:p>
    <w:p w14:paraId="0B9418C9" w14:textId="77777777" w:rsidR="005D0BCD" w:rsidRDefault="005D0BCD" w:rsidP="005D0BCD">
      <w:pPr>
        <w:rPr>
          <w:rFonts w:ascii="Arial" w:hAnsi="Arial" w:cs="Arial"/>
          <w:b/>
          <w:color w:val="FF0000"/>
          <w:sz w:val="28"/>
          <w:szCs w:val="28"/>
        </w:rPr>
      </w:pPr>
    </w:p>
    <w:p w14:paraId="4B878AB8" w14:textId="77777777" w:rsidR="005D0BCD" w:rsidRDefault="005D0BCD" w:rsidP="005D0BCD"/>
    <w:p w14:paraId="29E19B6C" w14:textId="77777777" w:rsidR="005D0BCD" w:rsidRDefault="005D0BCD" w:rsidP="005D0BCD"/>
    <w:p w14:paraId="4F144B43" w14:textId="77777777" w:rsidR="005D0BCD" w:rsidRDefault="005D0BCD" w:rsidP="005D0BCD"/>
    <w:p w14:paraId="589818B0" w14:textId="77777777" w:rsidR="005D0BCD" w:rsidRDefault="005D0BCD" w:rsidP="005D0B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2"/>
        <w:gridCol w:w="6721"/>
        <w:gridCol w:w="1129"/>
      </w:tblGrid>
      <w:tr w:rsidR="005D0BCD" w:rsidRPr="005F7005" w14:paraId="577AC198" w14:textId="77777777" w:rsidTr="00A011E7">
        <w:tc>
          <w:tcPr>
            <w:tcW w:w="1212" w:type="dxa"/>
            <w:shd w:val="clear" w:color="auto" w:fill="auto"/>
          </w:tcPr>
          <w:p w14:paraId="5DF7FF7D" w14:textId="77777777" w:rsidR="005D0BCD" w:rsidRPr="005F7005" w:rsidRDefault="005D0BCD" w:rsidP="009D2D85">
            <w:pPr>
              <w:jc w:val="center"/>
              <w:rPr>
                <w:rFonts w:ascii="Arial" w:hAnsi="Arial" w:cs="Arial"/>
                <w:b/>
                <w:color w:val="FF0000"/>
                <w:sz w:val="28"/>
                <w:szCs w:val="28"/>
              </w:rPr>
            </w:pPr>
          </w:p>
        </w:tc>
        <w:tc>
          <w:tcPr>
            <w:tcW w:w="6721" w:type="dxa"/>
            <w:shd w:val="clear" w:color="auto" w:fill="auto"/>
          </w:tcPr>
          <w:p w14:paraId="0E11394D" w14:textId="77777777" w:rsidR="005D0BCD" w:rsidRPr="005F7005" w:rsidRDefault="005D0BCD" w:rsidP="009D2D85">
            <w:pPr>
              <w:rPr>
                <w:rFonts w:ascii="Arial" w:hAnsi="Arial" w:cs="Arial"/>
                <w:b/>
                <w:color w:val="FF0000"/>
                <w:sz w:val="28"/>
                <w:szCs w:val="28"/>
              </w:rPr>
            </w:pPr>
          </w:p>
        </w:tc>
        <w:tc>
          <w:tcPr>
            <w:tcW w:w="1129" w:type="dxa"/>
            <w:shd w:val="clear" w:color="auto" w:fill="auto"/>
          </w:tcPr>
          <w:p w14:paraId="45CFFF1C" w14:textId="77777777" w:rsidR="005D0BCD" w:rsidRPr="005F7005" w:rsidRDefault="005D0BCD" w:rsidP="009D2D85">
            <w:pPr>
              <w:jc w:val="center"/>
              <w:rPr>
                <w:rFonts w:ascii="Arial" w:hAnsi="Arial" w:cs="Arial"/>
                <w:b/>
                <w:sz w:val="28"/>
                <w:szCs w:val="28"/>
              </w:rPr>
            </w:pPr>
            <w:r w:rsidRPr="005F7005">
              <w:rPr>
                <w:rFonts w:ascii="Arial" w:hAnsi="Arial" w:cs="Arial"/>
                <w:b/>
                <w:sz w:val="28"/>
                <w:szCs w:val="28"/>
              </w:rPr>
              <w:t>Side</w:t>
            </w:r>
          </w:p>
        </w:tc>
      </w:tr>
      <w:tr w:rsidR="005D0BCD" w:rsidRPr="005F7005" w14:paraId="7D9808A8" w14:textId="77777777" w:rsidTr="00A011E7">
        <w:tc>
          <w:tcPr>
            <w:tcW w:w="1212" w:type="dxa"/>
            <w:shd w:val="clear" w:color="auto" w:fill="auto"/>
          </w:tcPr>
          <w:p w14:paraId="1B61B7B1" w14:textId="77777777" w:rsidR="005D0BCD" w:rsidRPr="005F7005" w:rsidRDefault="005D0BCD" w:rsidP="009D2D85">
            <w:pPr>
              <w:jc w:val="center"/>
              <w:rPr>
                <w:rFonts w:ascii="Arial" w:hAnsi="Arial" w:cs="Arial"/>
                <w:b/>
                <w:color w:val="993366"/>
                <w:sz w:val="28"/>
                <w:szCs w:val="28"/>
              </w:rPr>
            </w:pPr>
            <w:r w:rsidRPr="005F7005">
              <w:rPr>
                <w:rFonts w:ascii="Arial" w:hAnsi="Arial" w:cs="Arial"/>
                <w:b/>
                <w:color w:val="993366"/>
                <w:sz w:val="28"/>
                <w:szCs w:val="28"/>
              </w:rPr>
              <w:t>1</w:t>
            </w:r>
          </w:p>
        </w:tc>
        <w:tc>
          <w:tcPr>
            <w:tcW w:w="6721" w:type="dxa"/>
            <w:shd w:val="clear" w:color="auto" w:fill="auto"/>
          </w:tcPr>
          <w:p w14:paraId="0ED0C21E" w14:textId="77777777" w:rsidR="005D0BCD" w:rsidRPr="005F7005" w:rsidRDefault="005D0BCD" w:rsidP="009D2D85">
            <w:pPr>
              <w:rPr>
                <w:rFonts w:ascii="Arial" w:hAnsi="Arial" w:cs="Arial"/>
                <w:b/>
                <w:color w:val="993366"/>
                <w:sz w:val="28"/>
                <w:szCs w:val="28"/>
              </w:rPr>
            </w:pPr>
            <w:r w:rsidRPr="005F7005">
              <w:rPr>
                <w:rFonts w:ascii="Arial" w:hAnsi="Arial" w:cs="Arial"/>
                <w:b/>
                <w:color w:val="993366"/>
                <w:sz w:val="28"/>
                <w:szCs w:val="28"/>
              </w:rPr>
              <w:t xml:space="preserve">Programområde  </w:t>
            </w:r>
          </w:p>
        </w:tc>
        <w:tc>
          <w:tcPr>
            <w:tcW w:w="1129" w:type="dxa"/>
            <w:shd w:val="clear" w:color="auto" w:fill="auto"/>
          </w:tcPr>
          <w:p w14:paraId="79B3B0F1" w14:textId="18252363" w:rsidR="005D0BCD" w:rsidRPr="005F7005" w:rsidRDefault="001243AD" w:rsidP="009D2D85">
            <w:pPr>
              <w:jc w:val="center"/>
              <w:rPr>
                <w:rFonts w:ascii="Arial" w:hAnsi="Arial" w:cs="Arial"/>
                <w:b/>
                <w:color w:val="993366"/>
                <w:sz w:val="28"/>
                <w:szCs w:val="28"/>
              </w:rPr>
            </w:pPr>
            <w:r>
              <w:rPr>
                <w:rFonts w:ascii="Arial" w:hAnsi="Arial" w:cs="Arial"/>
                <w:b/>
                <w:color w:val="993366"/>
                <w:sz w:val="28"/>
                <w:szCs w:val="28"/>
              </w:rPr>
              <w:t>3</w:t>
            </w:r>
          </w:p>
        </w:tc>
      </w:tr>
      <w:tr w:rsidR="005D0BCD" w:rsidRPr="005F7005" w14:paraId="3679B56B" w14:textId="77777777" w:rsidTr="00A011E7">
        <w:tc>
          <w:tcPr>
            <w:tcW w:w="1212" w:type="dxa"/>
            <w:shd w:val="clear" w:color="auto" w:fill="auto"/>
          </w:tcPr>
          <w:p w14:paraId="4C90FFA7" w14:textId="77777777" w:rsidR="005D0BCD" w:rsidRPr="005F7005" w:rsidRDefault="005D0BCD" w:rsidP="009D2D85">
            <w:pPr>
              <w:jc w:val="center"/>
              <w:rPr>
                <w:rFonts w:ascii="Arial" w:hAnsi="Arial" w:cs="Arial"/>
                <w:b/>
                <w:color w:val="993366"/>
                <w:sz w:val="28"/>
                <w:szCs w:val="28"/>
              </w:rPr>
            </w:pPr>
            <w:r w:rsidRPr="005F7005">
              <w:rPr>
                <w:rFonts w:ascii="Arial" w:hAnsi="Arial" w:cs="Arial"/>
                <w:b/>
                <w:color w:val="993366"/>
                <w:sz w:val="28"/>
                <w:szCs w:val="28"/>
              </w:rPr>
              <w:t>2</w:t>
            </w:r>
          </w:p>
        </w:tc>
        <w:tc>
          <w:tcPr>
            <w:tcW w:w="6721" w:type="dxa"/>
            <w:shd w:val="clear" w:color="auto" w:fill="auto"/>
          </w:tcPr>
          <w:p w14:paraId="71AC95C9" w14:textId="77777777" w:rsidR="005D0BCD" w:rsidRPr="005F7005" w:rsidRDefault="005D0BCD" w:rsidP="009D2D85">
            <w:pPr>
              <w:rPr>
                <w:rFonts w:ascii="Arial" w:hAnsi="Arial" w:cs="Arial"/>
                <w:b/>
                <w:color w:val="993366"/>
                <w:sz w:val="28"/>
                <w:szCs w:val="28"/>
              </w:rPr>
            </w:pPr>
            <w:r w:rsidRPr="005F7005">
              <w:rPr>
                <w:rFonts w:ascii="Arial" w:hAnsi="Arial" w:cs="Arial"/>
                <w:b/>
                <w:color w:val="993366"/>
                <w:sz w:val="28"/>
                <w:szCs w:val="28"/>
              </w:rPr>
              <w:t>Fagkategorier</w:t>
            </w:r>
          </w:p>
        </w:tc>
        <w:tc>
          <w:tcPr>
            <w:tcW w:w="1129" w:type="dxa"/>
            <w:shd w:val="clear" w:color="auto" w:fill="auto"/>
          </w:tcPr>
          <w:p w14:paraId="04FB4459" w14:textId="07C47D1B" w:rsidR="005D0BCD" w:rsidRPr="005F7005" w:rsidRDefault="001243AD" w:rsidP="009D2D85">
            <w:pPr>
              <w:jc w:val="center"/>
              <w:rPr>
                <w:rFonts w:ascii="Arial" w:hAnsi="Arial" w:cs="Arial"/>
                <w:b/>
                <w:color w:val="993366"/>
                <w:sz w:val="28"/>
                <w:szCs w:val="28"/>
              </w:rPr>
            </w:pPr>
            <w:r>
              <w:rPr>
                <w:rFonts w:ascii="Arial" w:hAnsi="Arial" w:cs="Arial"/>
                <w:b/>
                <w:color w:val="993366"/>
                <w:sz w:val="28"/>
                <w:szCs w:val="28"/>
              </w:rPr>
              <w:t>3</w:t>
            </w:r>
          </w:p>
        </w:tc>
      </w:tr>
      <w:tr w:rsidR="005D0BCD" w:rsidRPr="005F7005" w14:paraId="381B343D" w14:textId="77777777" w:rsidTr="00A011E7">
        <w:tc>
          <w:tcPr>
            <w:tcW w:w="1212" w:type="dxa"/>
            <w:shd w:val="clear" w:color="auto" w:fill="auto"/>
          </w:tcPr>
          <w:p w14:paraId="76318E5A" w14:textId="77777777" w:rsidR="005D0BCD" w:rsidRPr="005F7005" w:rsidRDefault="005D0BCD" w:rsidP="009D2D85">
            <w:pPr>
              <w:jc w:val="center"/>
              <w:rPr>
                <w:rFonts w:ascii="Arial" w:hAnsi="Arial" w:cs="Arial"/>
                <w:b/>
                <w:color w:val="993366"/>
                <w:sz w:val="28"/>
                <w:szCs w:val="28"/>
              </w:rPr>
            </w:pPr>
            <w:r w:rsidRPr="005F7005">
              <w:rPr>
                <w:rFonts w:ascii="Arial" w:hAnsi="Arial" w:cs="Arial"/>
                <w:b/>
                <w:color w:val="993366"/>
                <w:sz w:val="28"/>
                <w:szCs w:val="28"/>
              </w:rPr>
              <w:t>3</w:t>
            </w:r>
          </w:p>
        </w:tc>
        <w:tc>
          <w:tcPr>
            <w:tcW w:w="6721" w:type="dxa"/>
            <w:shd w:val="clear" w:color="auto" w:fill="auto"/>
          </w:tcPr>
          <w:p w14:paraId="662F13A5" w14:textId="77777777" w:rsidR="005D0BCD" w:rsidRPr="005F7005" w:rsidRDefault="005D0BCD" w:rsidP="009D2D85">
            <w:pPr>
              <w:rPr>
                <w:rFonts w:ascii="Arial" w:hAnsi="Arial" w:cs="Arial"/>
                <w:b/>
                <w:color w:val="993366"/>
                <w:sz w:val="28"/>
                <w:szCs w:val="28"/>
              </w:rPr>
            </w:pPr>
            <w:r w:rsidRPr="005F7005">
              <w:rPr>
                <w:rFonts w:ascii="Arial" w:hAnsi="Arial" w:cs="Arial"/>
                <w:b/>
                <w:bCs/>
                <w:color w:val="993366"/>
                <w:sz w:val="28"/>
              </w:rPr>
              <w:t>Fellesfag</w:t>
            </w:r>
          </w:p>
        </w:tc>
        <w:tc>
          <w:tcPr>
            <w:tcW w:w="1129" w:type="dxa"/>
            <w:shd w:val="clear" w:color="auto" w:fill="auto"/>
          </w:tcPr>
          <w:p w14:paraId="37119202" w14:textId="58F98B7C" w:rsidR="005D0BCD" w:rsidRPr="005F7005" w:rsidRDefault="001243AD" w:rsidP="009D2D85">
            <w:pPr>
              <w:jc w:val="center"/>
              <w:rPr>
                <w:rFonts w:ascii="Arial" w:hAnsi="Arial" w:cs="Arial"/>
                <w:b/>
                <w:color w:val="993366"/>
                <w:sz w:val="28"/>
                <w:szCs w:val="28"/>
              </w:rPr>
            </w:pPr>
            <w:r>
              <w:rPr>
                <w:rFonts w:ascii="Arial" w:hAnsi="Arial" w:cs="Arial"/>
                <w:b/>
                <w:color w:val="993366"/>
                <w:sz w:val="28"/>
                <w:szCs w:val="28"/>
              </w:rPr>
              <w:t>4</w:t>
            </w:r>
          </w:p>
        </w:tc>
      </w:tr>
      <w:tr w:rsidR="005D0BCD" w:rsidRPr="005F7005" w14:paraId="167A8529" w14:textId="77777777" w:rsidTr="00A011E7">
        <w:tc>
          <w:tcPr>
            <w:tcW w:w="1212" w:type="dxa"/>
            <w:shd w:val="clear" w:color="auto" w:fill="auto"/>
          </w:tcPr>
          <w:p w14:paraId="06AFD604" w14:textId="77777777" w:rsidR="005D0BCD" w:rsidRPr="005F7005" w:rsidRDefault="005D0BCD" w:rsidP="009D2D85">
            <w:pPr>
              <w:jc w:val="center"/>
              <w:rPr>
                <w:rFonts w:ascii="Arial" w:hAnsi="Arial" w:cs="Arial"/>
                <w:b/>
                <w:color w:val="993366"/>
                <w:sz w:val="28"/>
                <w:szCs w:val="28"/>
              </w:rPr>
            </w:pPr>
            <w:r w:rsidRPr="005F7005">
              <w:rPr>
                <w:rFonts w:ascii="Arial" w:hAnsi="Arial" w:cs="Arial"/>
                <w:b/>
                <w:color w:val="993366"/>
                <w:sz w:val="28"/>
                <w:szCs w:val="28"/>
              </w:rPr>
              <w:t>4</w:t>
            </w:r>
          </w:p>
        </w:tc>
        <w:tc>
          <w:tcPr>
            <w:tcW w:w="6721" w:type="dxa"/>
            <w:shd w:val="clear" w:color="auto" w:fill="auto"/>
          </w:tcPr>
          <w:p w14:paraId="22B2005E" w14:textId="77777777" w:rsidR="005D0BCD" w:rsidRPr="005F7005" w:rsidRDefault="005D0BCD" w:rsidP="009D2D85">
            <w:pPr>
              <w:rPr>
                <w:rFonts w:ascii="Arial" w:hAnsi="Arial" w:cs="Arial"/>
                <w:b/>
                <w:color w:val="993366"/>
                <w:sz w:val="28"/>
                <w:szCs w:val="28"/>
              </w:rPr>
            </w:pPr>
            <w:r w:rsidRPr="005F7005">
              <w:rPr>
                <w:rFonts w:ascii="Arial" w:hAnsi="Arial" w:cs="Arial"/>
                <w:b/>
                <w:bCs/>
                <w:color w:val="993366"/>
                <w:sz w:val="28"/>
                <w:szCs w:val="28"/>
              </w:rPr>
              <w:t>Fellesfaget 2. fremmedspråk</w:t>
            </w:r>
          </w:p>
        </w:tc>
        <w:tc>
          <w:tcPr>
            <w:tcW w:w="1129" w:type="dxa"/>
            <w:shd w:val="clear" w:color="auto" w:fill="auto"/>
          </w:tcPr>
          <w:p w14:paraId="21C4D05F" w14:textId="6CD6EAFF" w:rsidR="005D0BCD" w:rsidRPr="005F7005" w:rsidRDefault="001243AD" w:rsidP="009D2D85">
            <w:pPr>
              <w:jc w:val="center"/>
              <w:rPr>
                <w:rFonts w:ascii="Arial" w:hAnsi="Arial" w:cs="Arial"/>
                <w:b/>
                <w:color w:val="993366"/>
                <w:sz w:val="28"/>
                <w:szCs w:val="28"/>
              </w:rPr>
            </w:pPr>
            <w:r>
              <w:rPr>
                <w:rFonts w:ascii="Arial" w:hAnsi="Arial" w:cs="Arial"/>
                <w:b/>
                <w:color w:val="993366"/>
                <w:sz w:val="28"/>
                <w:szCs w:val="28"/>
              </w:rPr>
              <w:t>4</w:t>
            </w:r>
          </w:p>
        </w:tc>
      </w:tr>
      <w:tr w:rsidR="005D0BCD" w:rsidRPr="005F7005" w14:paraId="43556373" w14:textId="77777777" w:rsidTr="00A011E7">
        <w:tc>
          <w:tcPr>
            <w:tcW w:w="1212" w:type="dxa"/>
            <w:shd w:val="clear" w:color="auto" w:fill="auto"/>
          </w:tcPr>
          <w:p w14:paraId="755335A8" w14:textId="77777777" w:rsidR="005D0BCD" w:rsidRPr="005F7005" w:rsidRDefault="005D0BCD" w:rsidP="009D2D85">
            <w:pPr>
              <w:jc w:val="center"/>
              <w:rPr>
                <w:rFonts w:ascii="Arial" w:hAnsi="Arial" w:cs="Arial"/>
                <w:b/>
                <w:color w:val="993366"/>
                <w:sz w:val="28"/>
                <w:szCs w:val="28"/>
              </w:rPr>
            </w:pPr>
            <w:r w:rsidRPr="005F7005">
              <w:rPr>
                <w:rFonts w:ascii="Arial" w:hAnsi="Arial" w:cs="Arial"/>
                <w:b/>
                <w:color w:val="993366"/>
                <w:sz w:val="28"/>
                <w:szCs w:val="28"/>
              </w:rPr>
              <w:t>5</w:t>
            </w:r>
          </w:p>
        </w:tc>
        <w:tc>
          <w:tcPr>
            <w:tcW w:w="6721" w:type="dxa"/>
            <w:shd w:val="clear" w:color="auto" w:fill="auto"/>
          </w:tcPr>
          <w:p w14:paraId="143E5DFA" w14:textId="77777777" w:rsidR="005D0BCD" w:rsidRPr="005F7005" w:rsidRDefault="005D0BCD" w:rsidP="009D2D85">
            <w:pPr>
              <w:rPr>
                <w:rFonts w:ascii="Arial" w:hAnsi="Arial" w:cs="Arial"/>
                <w:b/>
                <w:color w:val="993366"/>
                <w:sz w:val="28"/>
                <w:szCs w:val="28"/>
              </w:rPr>
            </w:pPr>
            <w:r w:rsidRPr="005F7005">
              <w:rPr>
                <w:rFonts w:ascii="Arial" w:hAnsi="Arial" w:cs="Arial"/>
                <w:b/>
                <w:bCs/>
                <w:color w:val="993366"/>
                <w:sz w:val="28"/>
                <w:szCs w:val="28"/>
              </w:rPr>
              <w:t>Fellesfaget matematikk</w:t>
            </w:r>
          </w:p>
        </w:tc>
        <w:tc>
          <w:tcPr>
            <w:tcW w:w="1129" w:type="dxa"/>
            <w:shd w:val="clear" w:color="auto" w:fill="auto"/>
          </w:tcPr>
          <w:p w14:paraId="37A801AF" w14:textId="2253C41A" w:rsidR="005D0BCD" w:rsidRPr="005F7005" w:rsidRDefault="0006080B" w:rsidP="009D2D85">
            <w:pPr>
              <w:jc w:val="center"/>
              <w:rPr>
                <w:rFonts w:ascii="Arial" w:hAnsi="Arial" w:cs="Arial"/>
                <w:b/>
                <w:color w:val="993366"/>
                <w:sz w:val="28"/>
                <w:szCs w:val="28"/>
              </w:rPr>
            </w:pPr>
            <w:r>
              <w:rPr>
                <w:rFonts w:ascii="Arial" w:hAnsi="Arial" w:cs="Arial"/>
                <w:b/>
                <w:color w:val="993366"/>
                <w:sz w:val="28"/>
                <w:szCs w:val="28"/>
              </w:rPr>
              <w:t>5</w:t>
            </w:r>
          </w:p>
        </w:tc>
      </w:tr>
      <w:tr w:rsidR="005D0BCD" w:rsidRPr="005F7005" w14:paraId="30DE3067" w14:textId="77777777" w:rsidTr="00A011E7">
        <w:tc>
          <w:tcPr>
            <w:tcW w:w="1212" w:type="dxa"/>
            <w:shd w:val="clear" w:color="auto" w:fill="auto"/>
          </w:tcPr>
          <w:p w14:paraId="3DD51A8E" w14:textId="77777777" w:rsidR="005D0BCD" w:rsidRPr="005F7005" w:rsidRDefault="005D0BCD" w:rsidP="009D2D85">
            <w:pPr>
              <w:jc w:val="center"/>
              <w:rPr>
                <w:rFonts w:ascii="Arial" w:hAnsi="Arial" w:cs="Arial"/>
                <w:b/>
                <w:color w:val="993366"/>
                <w:sz w:val="28"/>
                <w:szCs w:val="28"/>
              </w:rPr>
            </w:pPr>
            <w:r w:rsidRPr="005F7005">
              <w:rPr>
                <w:rFonts w:ascii="Arial" w:hAnsi="Arial" w:cs="Arial"/>
                <w:b/>
                <w:color w:val="993366"/>
                <w:sz w:val="28"/>
                <w:szCs w:val="28"/>
              </w:rPr>
              <w:t>6</w:t>
            </w:r>
          </w:p>
        </w:tc>
        <w:tc>
          <w:tcPr>
            <w:tcW w:w="6721" w:type="dxa"/>
            <w:shd w:val="clear" w:color="auto" w:fill="auto"/>
          </w:tcPr>
          <w:p w14:paraId="33688304" w14:textId="77777777" w:rsidR="005D0BCD" w:rsidRPr="005F7005" w:rsidRDefault="005D0BCD" w:rsidP="009D2D85">
            <w:pPr>
              <w:rPr>
                <w:rFonts w:ascii="Arial" w:hAnsi="Arial" w:cs="Arial"/>
                <w:b/>
                <w:color w:val="993366"/>
                <w:sz w:val="28"/>
                <w:szCs w:val="28"/>
              </w:rPr>
            </w:pPr>
            <w:r w:rsidRPr="005F7005">
              <w:rPr>
                <w:rFonts w:ascii="Arial" w:hAnsi="Arial" w:cs="Arial"/>
                <w:b/>
                <w:color w:val="993366"/>
                <w:sz w:val="28"/>
                <w:szCs w:val="28"/>
              </w:rPr>
              <w:t>Programfag</w:t>
            </w:r>
          </w:p>
        </w:tc>
        <w:tc>
          <w:tcPr>
            <w:tcW w:w="1129" w:type="dxa"/>
            <w:shd w:val="clear" w:color="auto" w:fill="auto"/>
          </w:tcPr>
          <w:p w14:paraId="4B770A97" w14:textId="718A8583" w:rsidR="005D0BCD" w:rsidRPr="005F7005" w:rsidRDefault="0006080B" w:rsidP="009D2D85">
            <w:pPr>
              <w:jc w:val="center"/>
              <w:rPr>
                <w:rFonts w:ascii="Arial" w:hAnsi="Arial" w:cs="Arial"/>
                <w:b/>
                <w:color w:val="993366"/>
                <w:sz w:val="28"/>
                <w:szCs w:val="28"/>
              </w:rPr>
            </w:pPr>
            <w:r>
              <w:rPr>
                <w:rFonts w:ascii="Arial" w:hAnsi="Arial" w:cs="Arial"/>
                <w:b/>
                <w:color w:val="993366"/>
                <w:sz w:val="28"/>
                <w:szCs w:val="28"/>
              </w:rPr>
              <w:t>6</w:t>
            </w:r>
          </w:p>
        </w:tc>
      </w:tr>
      <w:tr w:rsidR="005D0BCD" w:rsidRPr="005F7005" w14:paraId="51B29C10" w14:textId="77777777" w:rsidTr="00A011E7">
        <w:tc>
          <w:tcPr>
            <w:tcW w:w="1212" w:type="dxa"/>
            <w:shd w:val="clear" w:color="auto" w:fill="auto"/>
          </w:tcPr>
          <w:p w14:paraId="56F3A852" w14:textId="77777777" w:rsidR="005D0BCD" w:rsidRPr="005F7005" w:rsidRDefault="005D0BCD" w:rsidP="009D2D85">
            <w:pPr>
              <w:jc w:val="center"/>
              <w:rPr>
                <w:rFonts w:ascii="Arial" w:hAnsi="Arial" w:cs="Arial"/>
                <w:b/>
                <w:color w:val="993366"/>
                <w:sz w:val="28"/>
                <w:szCs w:val="28"/>
              </w:rPr>
            </w:pPr>
            <w:r w:rsidRPr="005F7005">
              <w:rPr>
                <w:rFonts w:ascii="Arial" w:hAnsi="Arial" w:cs="Arial"/>
                <w:b/>
                <w:color w:val="993366"/>
                <w:sz w:val="28"/>
                <w:szCs w:val="28"/>
              </w:rPr>
              <w:t>7</w:t>
            </w:r>
          </w:p>
        </w:tc>
        <w:tc>
          <w:tcPr>
            <w:tcW w:w="6721" w:type="dxa"/>
            <w:shd w:val="clear" w:color="auto" w:fill="auto"/>
          </w:tcPr>
          <w:p w14:paraId="5C8D47E0" w14:textId="20B6A41F" w:rsidR="005D0BCD" w:rsidRPr="005F7005" w:rsidRDefault="005D0BCD" w:rsidP="009D2D85">
            <w:pPr>
              <w:rPr>
                <w:rFonts w:ascii="Arial" w:hAnsi="Arial" w:cs="Arial"/>
                <w:b/>
                <w:color w:val="993366"/>
                <w:sz w:val="28"/>
                <w:szCs w:val="28"/>
              </w:rPr>
            </w:pPr>
            <w:r w:rsidRPr="005F7005">
              <w:rPr>
                <w:rFonts w:ascii="Arial" w:hAnsi="Arial" w:cs="Arial"/>
                <w:b/>
                <w:bCs/>
                <w:color w:val="993366"/>
                <w:sz w:val="28"/>
              </w:rPr>
              <w:t>Programområde og krav til valg av</w:t>
            </w:r>
            <w:r w:rsidR="00D56A3A">
              <w:rPr>
                <w:rFonts w:ascii="Arial" w:hAnsi="Arial" w:cs="Arial"/>
                <w:b/>
                <w:bCs/>
                <w:color w:val="993366"/>
                <w:sz w:val="28"/>
              </w:rPr>
              <w:t xml:space="preserve"> fag</w:t>
            </w:r>
            <w:r w:rsidRPr="005F7005">
              <w:rPr>
                <w:rFonts w:ascii="Arial" w:hAnsi="Arial" w:cs="Arial"/>
                <w:b/>
                <w:bCs/>
                <w:color w:val="993366"/>
                <w:sz w:val="28"/>
              </w:rPr>
              <w:t xml:space="preserve"> </w:t>
            </w:r>
          </w:p>
        </w:tc>
        <w:tc>
          <w:tcPr>
            <w:tcW w:w="1129" w:type="dxa"/>
            <w:shd w:val="clear" w:color="auto" w:fill="auto"/>
          </w:tcPr>
          <w:p w14:paraId="330B4068" w14:textId="70137EB2" w:rsidR="005D0BCD" w:rsidRPr="005F7005" w:rsidRDefault="0006080B" w:rsidP="009D2D85">
            <w:pPr>
              <w:jc w:val="center"/>
              <w:rPr>
                <w:rFonts w:ascii="Arial" w:hAnsi="Arial" w:cs="Arial"/>
                <w:b/>
                <w:color w:val="993366"/>
                <w:sz w:val="28"/>
                <w:szCs w:val="28"/>
              </w:rPr>
            </w:pPr>
            <w:r>
              <w:rPr>
                <w:rFonts w:ascii="Arial" w:hAnsi="Arial" w:cs="Arial"/>
                <w:b/>
                <w:color w:val="993366"/>
                <w:sz w:val="28"/>
                <w:szCs w:val="28"/>
              </w:rPr>
              <w:t>7</w:t>
            </w:r>
          </w:p>
        </w:tc>
      </w:tr>
      <w:tr w:rsidR="005D0BCD" w:rsidRPr="005F7005" w14:paraId="21431533" w14:textId="77777777" w:rsidTr="00A011E7">
        <w:tc>
          <w:tcPr>
            <w:tcW w:w="1212" w:type="dxa"/>
            <w:shd w:val="clear" w:color="auto" w:fill="auto"/>
          </w:tcPr>
          <w:p w14:paraId="4C19FA30" w14:textId="77777777" w:rsidR="005D0BCD" w:rsidRPr="005F7005" w:rsidRDefault="005D0BCD" w:rsidP="009D2D85">
            <w:pPr>
              <w:jc w:val="center"/>
              <w:rPr>
                <w:rFonts w:ascii="Arial" w:hAnsi="Arial" w:cs="Arial"/>
                <w:b/>
                <w:color w:val="993366"/>
                <w:sz w:val="28"/>
                <w:szCs w:val="28"/>
              </w:rPr>
            </w:pPr>
            <w:r w:rsidRPr="005F7005">
              <w:rPr>
                <w:rFonts w:ascii="Arial" w:hAnsi="Arial" w:cs="Arial"/>
                <w:b/>
                <w:color w:val="993366"/>
                <w:sz w:val="28"/>
                <w:szCs w:val="28"/>
              </w:rPr>
              <w:t>8</w:t>
            </w:r>
          </w:p>
        </w:tc>
        <w:tc>
          <w:tcPr>
            <w:tcW w:w="6721" w:type="dxa"/>
            <w:shd w:val="clear" w:color="auto" w:fill="auto"/>
          </w:tcPr>
          <w:p w14:paraId="1B9FDE41" w14:textId="77777777" w:rsidR="005D0BCD" w:rsidRPr="005F7005" w:rsidRDefault="005D0BCD" w:rsidP="009D2D85">
            <w:pPr>
              <w:rPr>
                <w:rFonts w:ascii="Arial" w:hAnsi="Arial" w:cs="Arial"/>
                <w:b/>
                <w:color w:val="993366"/>
                <w:sz w:val="28"/>
                <w:szCs w:val="28"/>
              </w:rPr>
            </w:pPr>
            <w:r w:rsidRPr="005F7005">
              <w:rPr>
                <w:rFonts w:ascii="Arial" w:hAnsi="Arial" w:cs="Arial"/>
                <w:b/>
                <w:color w:val="993366"/>
                <w:sz w:val="28"/>
                <w:szCs w:val="28"/>
              </w:rPr>
              <w:t>Realfagpoeng</w:t>
            </w:r>
          </w:p>
        </w:tc>
        <w:tc>
          <w:tcPr>
            <w:tcW w:w="1129" w:type="dxa"/>
            <w:shd w:val="clear" w:color="auto" w:fill="auto"/>
          </w:tcPr>
          <w:p w14:paraId="5F1E1CC8" w14:textId="3F9EF567" w:rsidR="005D0BCD" w:rsidRPr="005F7005" w:rsidRDefault="0006080B" w:rsidP="009D2D85">
            <w:pPr>
              <w:jc w:val="center"/>
              <w:rPr>
                <w:rFonts w:ascii="Arial" w:hAnsi="Arial" w:cs="Arial"/>
                <w:b/>
                <w:color w:val="993366"/>
                <w:sz w:val="28"/>
                <w:szCs w:val="28"/>
              </w:rPr>
            </w:pPr>
            <w:r>
              <w:rPr>
                <w:rFonts w:ascii="Arial" w:hAnsi="Arial" w:cs="Arial"/>
                <w:b/>
                <w:color w:val="993366"/>
                <w:sz w:val="28"/>
                <w:szCs w:val="28"/>
              </w:rPr>
              <w:t>7</w:t>
            </w:r>
          </w:p>
        </w:tc>
      </w:tr>
      <w:tr w:rsidR="005D0BCD" w:rsidRPr="005F7005" w14:paraId="0C2A1631" w14:textId="77777777" w:rsidTr="00A011E7">
        <w:tc>
          <w:tcPr>
            <w:tcW w:w="1212" w:type="dxa"/>
            <w:shd w:val="clear" w:color="auto" w:fill="auto"/>
          </w:tcPr>
          <w:p w14:paraId="259118A0" w14:textId="77777777" w:rsidR="005D0BCD" w:rsidRPr="005F7005" w:rsidRDefault="005D0BCD" w:rsidP="009D2D85">
            <w:pPr>
              <w:jc w:val="center"/>
              <w:rPr>
                <w:rFonts w:ascii="Arial" w:hAnsi="Arial" w:cs="Arial"/>
                <w:b/>
                <w:color w:val="993366"/>
                <w:sz w:val="28"/>
                <w:szCs w:val="28"/>
              </w:rPr>
            </w:pPr>
            <w:r w:rsidRPr="005F7005">
              <w:rPr>
                <w:rFonts w:ascii="Arial" w:hAnsi="Arial" w:cs="Arial"/>
                <w:b/>
                <w:color w:val="993366"/>
                <w:sz w:val="28"/>
                <w:szCs w:val="28"/>
              </w:rPr>
              <w:t>9</w:t>
            </w:r>
          </w:p>
        </w:tc>
        <w:tc>
          <w:tcPr>
            <w:tcW w:w="6721" w:type="dxa"/>
            <w:shd w:val="clear" w:color="auto" w:fill="auto"/>
          </w:tcPr>
          <w:p w14:paraId="4A6A7676" w14:textId="77777777" w:rsidR="005D0BCD" w:rsidRPr="005F7005" w:rsidRDefault="005D0BCD" w:rsidP="009D2D85">
            <w:pPr>
              <w:rPr>
                <w:rFonts w:ascii="Arial" w:hAnsi="Arial" w:cs="Arial"/>
                <w:b/>
                <w:color w:val="993366"/>
                <w:sz w:val="28"/>
                <w:szCs w:val="28"/>
              </w:rPr>
            </w:pPr>
            <w:r w:rsidRPr="005F7005">
              <w:rPr>
                <w:rFonts w:ascii="Arial" w:hAnsi="Arial" w:cs="Arial"/>
                <w:b/>
                <w:color w:val="993366"/>
                <w:sz w:val="28"/>
                <w:szCs w:val="28"/>
              </w:rPr>
              <w:t>Inntaksregler til universitet og høyskoler</w:t>
            </w:r>
          </w:p>
        </w:tc>
        <w:tc>
          <w:tcPr>
            <w:tcW w:w="1129" w:type="dxa"/>
            <w:shd w:val="clear" w:color="auto" w:fill="auto"/>
          </w:tcPr>
          <w:p w14:paraId="714F5984" w14:textId="3DFFD8E3" w:rsidR="005D0BCD" w:rsidRPr="005F7005" w:rsidRDefault="0006080B" w:rsidP="009D2D85">
            <w:pPr>
              <w:jc w:val="center"/>
              <w:rPr>
                <w:rFonts w:ascii="Arial" w:hAnsi="Arial" w:cs="Arial"/>
                <w:b/>
                <w:color w:val="993366"/>
                <w:sz w:val="28"/>
                <w:szCs w:val="28"/>
              </w:rPr>
            </w:pPr>
            <w:r>
              <w:rPr>
                <w:rFonts w:ascii="Arial" w:hAnsi="Arial" w:cs="Arial"/>
                <w:b/>
                <w:color w:val="993366"/>
                <w:sz w:val="28"/>
                <w:szCs w:val="28"/>
              </w:rPr>
              <w:t>8</w:t>
            </w:r>
          </w:p>
        </w:tc>
      </w:tr>
      <w:tr w:rsidR="005D0BCD" w:rsidRPr="005F7005" w14:paraId="179B9785" w14:textId="77777777" w:rsidTr="00A011E7">
        <w:tc>
          <w:tcPr>
            <w:tcW w:w="1212" w:type="dxa"/>
            <w:shd w:val="clear" w:color="auto" w:fill="auto"/>
          </w:tcPr>
          <w:p w14:paraId="45A20561" w14:textId="77777777" w:rsidR="005D0BCD" w:rsidRPr="005F7005" w:rsidRDefault="005D0BCD" w:rsidP="009D2D85">
            <w:pPr>
              <w:jc w:val="center"/>
              <w:rPr>
                <w:rFonts w:ascii="Arial" w:hAnsi="Arial" w:cs="Arial"/>
                <w:b/>
                <w:color w:val="993366"/>
                <w:sz w:val="28"/>
                <w:szCs w:val="28"/>
              </w:rPr>
            </w:pPr>
            <w:r w:rsidRPr="005F7005">
              <w:rPr>
                <w:rFonts w:ascii="Arial" w:hAnsi="Arial" w:cs="Arial"/>
                <w:b/>
                <w:color w:val="993366"/>
                <w:sz w:val="28"/>
                <w:szCs w:val="28"/>
              </w:rPr>
              <w:t>10</w:t>
            </w:r>
          </w:p>
        </w:tc>
        <w:tc>
          <w:tcPr>
            <w:tcW w:w="6721" w:type="dxa"/>
            <w:shd w:val="clear" w:color="auto" w:fill="auto"/>
          </w:tcPr>
          <w:p w14:paraId="73B54130" w14:textId="77777777" w:rsidR="005D0BCD" w:rsidRPr="005F7005" w:rsidRDefault="005D0BCD" w:rsidP="009D2D85">
            <w:pPr>
              <w:rPr>
                <w:rFonts w:ascii="Arial" w:hAnsi="Arial" w:cs="Arial"/>
                <w:b/>
                <w:color w:val="993366"/>
                <w:sz w:val="28"/>
                <w:szCs w:val="28"/>
              </w:rPr>
            </w:pPr>
            <w:r w:rsidRPr="005F7005">
              <w:rPr>
                <w:rFonts w:ascii="Arial" w:hAnsi="Arial" w:cs="Arial"/>
                <w:b/>
                <w:color w:val="993366"/>
                <w:sz w:val="28"/>
                <w:szCs w:val="28"/>
              </w:rPr>
              <w:t>Beskrivelse av programfagene.</w:t>
            </w:r>
          </w:p>
        </w:tc>
        <w:tc>
          <w:tcPr>
            <w:tcW w:w="1129" w:type="dxa"/>
            <w:shd w:val="clear" w:color="auto" w:fill="auto"/>
          </w:tcPr>
          <w:p w14:paraId="0B92BE4F" w14:textId="52246AB6" w:rsidR="005D0BCD" w:rsidRPr="005F7005" w:rsidRDefault="00E563ED" w:rsidP="009D2D85">
            <w:pPr>
              <w:jc w:val="center"/>
              <w:rPr>
                <w:rFonts w:ascii="Arial" w:hAnsi="Arial" w:cs="Arial"/>
                <w:b/>
                <w:color w:val="993366"/>
                <w:sz w:val="28"/>
                <w:szCs w:val="28"/>
              </w:rPr>
            </w:pPr>
            <w:r>
              <w:rPr>
                <w:rFonts w:ascii="Arial" w:hAnsi="Arial" w:cs="Arial"/>
                <w:b/>
                <w:color w:val="993366"/>
                <w:sz w:val="28"/>
                <w:szCs w:val="28"/>
              </w:rPr>
              <w:t>9</w:t>
            </w:r>
          </w:p>
        </w:tc>
      </w:tr>
      <w:tr w:rsidR="005D0BCD" w:rsidRPr="005F7005" w14:paraId="5B099099" w14:textId="77777777" w:rsidTr="00A011E7">
        <w:tc>
          <w:tcPr>
            <w:tcW w:w="1212" w:type="dxa"/>
            <w:shd w:val="clear" w:color="auto" w:fill="auto"/>
          </w:tcPr>
          <w:p w14:paraId="47109358" w14:textId="77777777" w:rsidR="005D0BCD" w:rsidRPr="005F7005" w:rsidRDefault="005D0BCD" w:rsidP="009D2D85">
            <w:pPr>
              <w:jc w:val="center"/>
              <w:rPr>
                <w:rFonts w:ascii="Arial" w:hAnsi="Arial" w:cs="Arial"/>
                <w:b/>
                <w:color w:val="993366"/>
                <w:sz w:val="28"/>
                <w:szCs w:val="28"/>
              </w:rPr>
            </w:pPr>
            <w:r w:rsidRPr="005F7005">
              <w:rPr>
                <w:rFonts w:ascii="Arial" w:hAnsi="Arial" w:cs="Arial"/>
                <w:b/>
                <w:color w:val="993366"/>
                <w:sz w:val="28"/>
                <w:szCs w:val="28"/>
              </w:rPr>
              <w:t>11</w:t>
            </w:r>
          </w:p>
        </w:tc>
        <w:tc>
          <w:tcPr>
            <w:tcW w:w="6721" w:type="dxa"/>
            <w:shd w:val="clear" w:color="auto" w:fill="auto"/>
          </w:tcPr>
          <w:p w14:paraId="61F1827D" w14:textId="77777777" w:rsidR="005D0BCD" w:rsidRPr="005F7005" w:rsidRDefault="005D0BCD" w:rsidP="009D2D85">
            <w:pPr>
              <w:rPr>
                <w:rFonts w:ascii="Arial" w:hAnsi="Arial" w:cs="Arial"/>
                <w:b/>
                <w:color w:val="993366"/>
                <w:sz w:val="28"/>
                <w:szCs w:val="28"/>
              </w:rPr>
            </w:pPr>
            <w:r w:rsidRPr="005F7005">
              <w:rPr>
                <w:rFonts w:ascii="Arial" w:hAnsi="Arial" w:cs="Arial"/>
                <w:b/>
                <w:color w:val="993366"/>
                <w:sz w:val="28"/>
                <w:szCs w:val="28"/>
              </w:rPr>
              <w:t>Fagvalgskjema Vg2</w:t>
            </w:r>
          </w:p>
        </w:tc>
        <w:tc>
          <w:tcPr>
            <w:tcW w:w="1129" w:type="dxa"/>
            <w:shd w:val="clear" w:color="auto" w:fill="auto"/>
          </w:tcPr>
          <w:p w14:paraId="0927E85B" w14:textId="1029A804" w:rsidR="005D0BCD" w:rsidRPr="005F7005" w:rsidRDefault="005D0BCD" w:rsidP="009D2D85">
            <w:pPr>
              <w:jc w:val="center"/>
              <w:rPr>
                <w:rFonts w:ascii="Arial" w:hAnsi="Arial" w:cs="Arial"/>
                <w:b/>
                <w:color w:val="993366"/>
                <w:sz w:val="28"/>
                <w:szCs w:val="28"/>
              </w:rPr>
            </w:pPr>
            <w:r w:rsidRPr="005F7005">
              <w:rPr>
                <w:rFonts w:ascii="Arial" w:hAnsi="Arial" w:cs="Arial"/>
                <w:b/>
                <w:color w:val="993366"/>
                <w:sz w:val="28"/>
                <w:szCs w:val="28"/>
              </w:rPr>
              <w:t>1</w:t>
            </w:r>
            <w:r w:rsidR="00E563ED">
              <w:rPr>
                <w:rFonts w:ascii="Arial" w:hAnsi="Arial" w:cs="Arial"/>
                <w:b/>
                <w:color w:val="993366"/>
                <w:sz w:val="28"/>
                <w:szCs w:val="28"/>
              </w:rPr>
              <w:t>1</w:t>
            </w:r>
          </w:p>
        </w:tc>
      </w:tr>
      <w:tr w:rsidR="005D0BCD" w:rsidRPr="005F7005" w14:paraId="6EBB60E9" w14:textId="77777777" w:rsidTr="00A011E7">
        <w:tc>
          <w:tcPr>
            <w:tcW w:w="1212" w:type="dxa"/>
            <w:shd w:val="clear" w:color="auto" w:fill="auto"/>
          </w:tcPr>
          <w:p w14:paraId="18FD1780" w14:textId="77777777" w:rsidR="005D0BCD" w:rsidRPr="005F7005" w:rsidRDefault="005D0BCD" w:rsidP="009D2D85">
            <w:pPr>
              <w:jc w:val="center"/>
              <w:rPr>
                <w:rFonts w:ascii="Arial" w:hAnsi="Arial" w:cs="Arial"/>
                <w:b/>
                <w:color w:val="993366"/>
                <w:sz w:val="28"/>
                <w:szCs w:val="28"/>
              </w:rPr>
            </w:pPr>
            <w:r w:rsidRPr="005F7005">
              <w:rPr>
                <w:rFonts w:ascii="Arial" w:hAnsi="Arial" w:cs="Arial"/>
                <w:b/>
                <w:color w:val="993366"/>
                <w:sz w:val="28"/>
                <w:szCs w:val="28"/>
              </w:rPr>
              <w:t>12</w:t>
            </w:r>
          </w:p>
        </w:tc>
        <w:tc>
          <w:tcPr>
            <w:tcW w:w="6721" w:type="dxa"/>
            <w:shd w:val="clear" w:color="auto" w:fill="auto"/>
          </w:tcPr>
          <w:p w14:paraId="407B3BC7" w14:textId="77777777" w:rsidR="005D0BCD" w:rsidRPr="005F7005" w:rsidRDefault="005D0BCD" w:rsidP="009D2D85">
            <w:pPr>
              <w:rPr>
                <w:rFonts w:ascii="Arial" w:hAnsi="Arial" w:cs="Arial"/>
                <w:b/>
                <w:color w:val="993366"/>
                <w:sz w:val="28"/>
                <w:szCs w:val="28"/>
              </w:rPr>
            </w:pPr>
            <w:r w:rsidRPr="005F7005">
              <w:rPr>
                <w:rFonts w:ascii="Arial" w:hAnsi="Arial" w:cs="Arial"/>
                <w:b/>
                <w:color w:val="993366"/>
                <w:sz w:val="28"/>
                <w:szCs w:val="28"/>
              </w:rPr>
              <w:t>Fagvalgskjema Vg3</w:t>
            </w:r>
          </w:p>
        </w:tc>
        <w:tc>
          <w:tcPr>
            <w:tcW w:w="1129" w:type="dxa"/>
            <w:shd w:val="clear" w:color="auto" w:fill="auto"/>
          </w:tcPr>
          <w:p w14:paraId="52B11690" w14:textId="35C45533" w:rsidR="005D0BCD" w:rsidRPr="005F7005" w:rsidRDefault="005D0BCD" w:rsidP="009D2D85">
            <w:pPr>
              <w:jc w:val="center"/>
              <w:rPr>
                <w:rFonts w:ascii="Arial" w:hAnsi="Arial" w:cs="Arial"/>
                <w:b/>
                <w:color w:val="993366"/>
                <w:sz w:val="28"/>
                <w:szCs w:val="28"/>
              </w:rPr>
            </w:pPr>
            <w:r w:rsidRPr="005F7005">
              <w:rPr>
                <w:rFonts w:ascii="Arial" w:hAnsi="Arial" w:cs="Arial"/>
                <w:b/>
                <w:color w:val="993366"/>
                <w:sz w:val="28"/>
                <w:szCs w:val="28"/>
              </w:rPr>
              <w:t>1</w:t>
            </w:r>
            <w:r w:rsidR="00E563ED">
              <w:rPr>
                <w:rFonts w:ascii="Arial" w:hAnsi="Arial" w:cs="Arial"/>
                <w:b/>
                <w:color w:val="993366"/>
                <w:sz w:val="28"/>
                <w:szCs w:val="28"/>
              </w:rPr>
              <w:t>2</w:t>
            </w:r>
          </w:p>
        </w:tc>
      </w:tr>
      <w:tr w:rsidR="005D0BCD" w:rsidRPr="005F7005" w14:paraId="4DFD1A56" w14:textId="77777777" w:rsidTr="00A011E7">
        <w:tc>
          <w:tcPr>
            <w:tcW w:w="1212" w:type="dxa"/>
            <w:shd w:val="clear" w:color="auto" w:fill="auto"/>
          </w:tcPr>
          <w:p w14:paraId="2581B93E" w14:textId="77777777" w:rsidR="005D0BCD" w:rsidRPr="005F7005" w:rsidRDefault="005D0BCD" w:rsidP="009D2D85">
            <w:pPr>
              <w:jc w:val="center"/>
              <w:rPr>
                <w:rFonts w:ascii="Arial" w:hAnsi="Arial" w:cs="Arial"/>
                <w:b/>
                <w:color w:val="993366"/>
                <w:sz w:val="28"/>
                <w:szCs w:val="28"/>
              </w:rPr>
            </w:pPr>
            <w:r w:rsidRPr="005F7005">
              <w:rPr>
                <w:rFonts w:ascii="Arial" w:hAnsi="Arial" w:cs="Arial"/>
                <w:b/>
                <w:color w:val="993366"/>
                <w:sz w:val="28"/>
                <w:szCs w:val="28"/>
              </w:rPr>
              <w:t>13</w:t>
            </w:r>
          </w:p>
        </w:tc>
        <w:tc>
          <w:tcPr>
            <w:tcW w:w="6721" w:type="dxa"/>
            <w:shd w:val="clear" w:color="auto" w:fill="auto"/>
          </w:tcPr>
          <w:p w14:paraId="7CAC36E4" w14:textId="4808CB3C" w:rsidR="005D0BCD" w:rsidRPr="005F7005" w:rsidRDefault="005D0BCD" w:rsidP="009D2D85">
            <w:pPr>
              <w:rPr>
                <w:rFonts w:ascii="Arial" w:hAnsi="Arial" w:cs="Arial"/>
                <w:b/>
                <w:color w:val="993366"/>
                <w:sz w:val="28"/>
                <w:szCs w:val="28"/>
              </w:rPr>
            </w:pPr>
            <w:r w:rsidRPr="005F7005">
              <w:rPr>
                <w:rFonts w:ascii="Arial" w:hAnsi="Arial" w:cs="Arial"/>
                <w:b/>
                <w:color w:val="993366"/>
                <w:sz w:val="28"/>
                <w:szCs w:val="28"/>
              </w:rPr>
              <w:t>Fagvalgskjema påbygging</w:t>
            </w:r>
            <w:r w:rsidR="00A011E7">
              <w:rPr>
                <w:rFonts w:ascii="Arial" w:hAnsi="Arial" w:cs="Arial"/>
                <w:b/>
                <w:color w:val="993366"/>
                <w:sz w:val="28"/>
                <w:szCs w:val="28"/>
              </w:rPr>
              <w:t xml:space="preserve"> til studiekompetanse</w:t>
            </w:r>
          </w:p>
        </w:tc>
        <w:tc>
          <w:tcPr>
            <w:tcW w:w="1129" w:type="dxa"/>
            <w:shd w:val="clear" w:color="auto" w:fill="auto"/>
          </w:tcPr>
          <w:p w14:paraId="75C2D1F2" w14:textId="54C50136" w:rsidR="005D0BCD" w:rsidRPr="005F7005" w:rsidRDefault="005D0BCD" w:rsidP="009D2D85">
            <w:pPr>
              <w:jc w:val="center"/>
              <w:rPr>
                <w:rFonts w:ascii="Arial" w:hAnsi="Arial" w:cs="Arial"/>
                <w:b/>
                <w:color w:val="993366"/>
                <w:sz w:val="28"/>
                <w:szCs w:val="28"/>
              </w:rPr>
            </w:pPr>
            <w:r>
              <w:rPr>
                <w:rFonts w:ascii="Arial" w:hAnsi="Arial" w:cs="Arial"/>
                <w:b/>
                <w:color w:val="993366"/>
                <w:sz w:val="28"/>
                <w:szCs w:val="28"/>
              </w:rPr>
              <w:t>1</w:t>
            </w:r>
            <w:r w:rsidR="006132F6">
              <w:rPr>
                <w:rFonts w:ascii="Arial" w:hAnsi="Arial" w:cs="Arial"/>
                <w:b/>
                <w:color w:val="993366"/>
                <w:sz w:val="28"/>
                <w:szCs w:val="28"/>
              </w:rPr>
              <w:t>3</w:t>
            </w:r>
          </w:p>
        </w:tc>
      </w:tr>
      <w:tr w:rsidR="00145DDC" w:rsidRPr="005F7005" w14:paraId="6C6F7305" w14:textId="77777777" w:rsidTr="00A011E7">
        <w:tc>
          <w:tcPr>
            <w:tcW w:w="1212" w:type="dxa"/>
            <w:shd w:val="clear" w:color="auto" w:fill="auto"/>
          </w:tcPr>
          <w:p w14:paraId="7D6099C3" w14:textId="3C5C7F63" w:rsidR="00145DDC" w:rsidRPr="005F7005" w:rsidRDefault="00145DDC" w:rsidP="009D2D85">
            <w:pPr>
              <w:jc w:val="center"/>
              <w:rPr>
                <w:rFonts w:ascii="Arial" w:hAnsi="Arial" w:cs="Arial"/>
                <w:b/>
                <w:color w:val="993366"/>
                <w:sz w:val="28"/>
                <w:szCs w:val="28"/>
              </w:rPr>
            </w:pPr>
            <w:r>
              <w:rPr>
                <w:rFonts w:ascii="Arial" w:hAnsi="Arial" w:cs="Arial"/>
                <w:b/>
                <w:color w:val="993366"/>
                <w:sz w:val="28"/>
                <w:szCs w:val="28"/>
              </w:rPr>
              <w:t>14</w:t>
            </w:r>
          </w:p>
        </w:tc>
        <w:tc>
          <w:tcPr>
            <w:tcW w:w="6721" w:type="dxa"/>
            <w:shd w:val="clear" w:color="auto" w:fill="auto"/>
          </w:tcPr>
          <w:p w14:paraId="7DF7D322" w14:textId="42467079" w:rsidR="00145DDC" w:rsidRPr="005F7005" w:rsidRDefault="00145DDC" w:rsidP="009D2D85">
            <w:pPr>
              <w:rPr>
                <w:rFonts w:ascii="Arial" w:hAnsi="Arial" w:cs="Arial"/>
                <w:b/>
                <w:color w:val="993366"/>
                <w:sz w:val="28"/>
                <w:szCs w:val="28"/>
              </w:rPr>
            </w:pPr>
            <w:r>
              <w:rPr>
                <w:rFonts w:ascii="Arial" w:hAnsi="Arial" w:cs="Arial"/>
                <w:b/>
                <w:color w:val="993366"/>
                <w:sz w:val="28"/>
                <w:szCs w:val="28"/>
              </w:rPr>
              <w:t>Førstegangsvitnemål</w:t>
            </w:r>
          </w:p>
        </w:tc>
        <w:tc>
          <w:tcPr>
            <w:tcW w:w="1129" w:type="dxa"/>
            <w:shd w:val="clear" w:color="auto" w:fill="auto"/>
          </w:tcPr>
          <w:p w14:paraId="276BC4F3" w14:textId="73A954DE" w:rsidR="00145DDC" w:rsidRDefault="00145DDC" w:rsidP="009D2D85">
            <w:pPr>
              <w:jc w:val="center"/>
              <w:rPr>
                <w:rFonts w:ascii="Arial" w:hAnsi="Arial" w:cs="Arial"/>
                <w:b/>
                <w:color w:val="993366"/>
                <w:sz w:val="28"/>
                <w:szCs w:val="28"/>
              </w:rPr>
            </w:pPr>
            <w:r>
              <w:rPr>
                <w:rFonts w:ascii="Arial" w:hAnsi="Arial" w:cs="Arial"/>
                <w:b/>
                <w:color w:val="993366"/>
                <w:sz w:val="28"/>
                <w:szCs w:val="28"/>
              </w:rPr>
              <w:t>15</w:t>
            </w:r>
          </w:p>
        </w:tc>
      </w:tr>
      <w:tr w:rsidR="00145DDC" w:rsidRPr="005F7005" w14:paraId="7D3D0FE0" w14:textId="77777777" w:rsidTr="00A011E7">
        <w:tc>
          <w:tcPr>
            <w:tcW w:w="1212" w:type="dxa"/>
            <w:shd w:val="clear" w:color="auto" w:fill="auto"/>
          </w:tcPr>
          <w:p w14:paraId="0A9C715E" w14:textId="7FF8B61B" w:rsidR="00145DDC" w:rsidRPr="005F7005" w:rsidRDefault="00145DDC" w:rsidP="009D2D85">
            <w:pPr>
              <w:jc w:val="center"/>
              <w:rPr>
                <w:rFonts w:ascii="Arial" w:hAnsi="Arial" w:cs="Arial"/>
                <w:b/>
                <w:color w:val="993366"/>
                <w:sz w:val="28"/>
                <w:szCs w:val="28"/>
              </w:rPr>
            </w:pPr>
            <w:r>
              <w:rPr>
                <w:rFonts w:ascii="Arial" w:hAnsi="Arial" w:cs="Arial"/>
                <w:b/>
                <w:color w:val="993366"/>
                <w:sz w:val="28"/>
                <w:szCs w:val="28"/>
              </w:rPr>
              <w:t>15</w:t>
            </w:r>
          </w:p>
        </w:tc>
        <w:tc>
          <w:tcPr>
            <w:tcW w:w="6721" w:type="dxa"/>
            <w:shd w:val="clear" w:color="auto" w:fill="auto"/>
          </w:tcPr>
          <w:p w14:paraId="2EB5E204" w14:textId="7CF665DB" w:rsidR="00145DDC" w:rsidRPr="005F7005" w:rsidRDefault="00145DDC" w:rsidP="009D2D85">
            <w:pPr>
              <w:rPr>
                <w:rFonts w:ascii="Arial" w:hAnsi="Arial" w:cs="Arial"/>
                <w:b/>
                <w:color w:val="993366"/>
                <w:sz w:val="28"/>
                <w:szCs w:val="28"/>
              </w:rPr>
            </w:pPr>
            <w:r>
              <w:rPr>
                <w:rFonts w:ascii="Arial" w:hAnsi="Arial" w:cs="Arial"/>
                <w:b/>
                <w:color w:val="993366"/>
                <w:sz w:val="28"/>
                <w:szCs w:val="28"/>
              </w:rPr>
              <w:t>Karakterpoeng</w:t>
            </w:r>
          </w:p>
        </w:tc>
        <w:tc>
          <w:tcPr>
            <w:tcW w:w="1129" w:type="dxa"/>
            <w:shd w:val="clear" w:color="auto" w:fill="auto"/>
          </w:tcPr>
          <w:p w14:paraId="12AC7624" w14:textId="568CD637" w:rsidR="00145DDC" w:rsidRDefault="00145DDC" w:rsidP="009D2D85">
            <w:pPr>
              <w:jc w:val="center"/>
              <w:rPr>
                <w:rFonts w:ascii="Arial" w:hAnsi="Arial" w:cs="Arial"/>
                <w:b/>
                <w:color w:val="993366"/>
                <w:sz w:val="28"/>
                <w:szCs w:val="28"/>
              </w:rPr>
            </w:pPr>
            <w:r>
              <w:rPr>
                <w:rFonts w:ascii="Arial" w:hAnsi="Arial" w:cs="Arial"/>
                <w:b/>
                <w:color w:val="993366"/>
                <w:sz w:val="28"/>
                <w:szCs w:val="28"/>
              </w:rPr>
              <w:t>16</w:t>
            </w:r>
          </w:p>
        </w:tc>
      </w:tr>
    </w:tbl>
    <w:p w14:paraId="01E844F7" w14:textId="77777777" w:rsidR="005D0BCD" w:rsidRDefault="005D0BCD" w:rsidP="005D0BCD">
      <w:pPr>
        <w:rPr>
          <w:rFonts w:ascii="Arial" w:hAnsi="Arial" w:cs="Arial"/>
          <w:b/>
          <w:color w:val="FF0000"/>
          <w:sz w:val="28"/>
          <w:szCs w:val="28"/>
        </w:rPr>
      </w:pPr>
    </w:p>
    <w:p w14:paraId="46AA648A" w14:textId="77777777" w:rsidR="005D0BCD" w:rsidRDefault="005D0BCD" w:rsidP="005D0BCD">
      <w:pPr>
        <w:rPr>
          <w:rFonts w:ascii="Arial" w:hAnsi="Arial" w:cs="Arial"/>
          <w:b/>
          <w:color w:val="FF0000"/>
          <w:sz w:val="28"/>
          <w:szCs w:val="28"/>
        </w:rPr>
      </w:pPr>
    </w:p>
    <w:p w14:paraId="11DFCD71" w14:textId="77777777" w:rsidR="005D0BCD" w:rsidRDefault="005D0BCD" w:rsidP="005D0BCD">
      <w:pPr>
        <w:rPr>
          <w:rFonts w:ascii="Arial" w:hAnsi="Arial" w:cs="Arial"/>
          <w:b/>
          <w:color w:val="FF0000"/>
          <w:sz w:val="28"/>
          <w:szCs w:val="28"/>
        </w:rPr>
      </w:pPr>
    </w:p>
    <w:p w14:paraId="51D92138" w14:textId="77777777" w:rsidR="005D0BCD" w:rsidRDefault="005D0BCD" w:rsidP="005D0BCD">
      <w:pPr>
        <w:rPr>
          <w:rFonts w:ascii="Arial" w:hAnsi="Arial" w:cs="Arial"/>
          <w:b/>
          <w:color w:val="FF0000"/>
          <w:sz w:val="28"/>
          <w:szCs w:val="28"/>
        </w:rPr>
      </w:pPr>
    </w:p>
    <w:p w14:paraId="11DC51E4" w14:textId="77777777" w:rsidR="005D0BCD" w:rsidRDefault="005D0BCD" w:rsidP="005D0BCD">
      <w:pPr>
        <w:rPr>
          <w:rFonts w:ascii="Arial" w:hAnsi="Arial" w:cs="Arial"/>
          <w:b/>
          <w:color w:val="FF0000"/>
          <w:sz w:val="28"/>
          <w:szCs w:val="28"/>
        </w:rPr>
      </w:pPr>
    </w:p>
    <w:p w14:paraId="4C3E448F" w14:textId="77777777" w:rsidR="005D0BCD" w:rsidRDefault="005D0BCD" w:rsidP="005D0BCD">
      <w:pPr>
        <w:rPr>
          <w:rFonts w:ascii="Arial" w:hAnsi="Arial" w:cs="Arial"/>
          <w:b/>
          <w:color w:val="FF0000"/>
          <w:sz w:val="28"/>
          <w:szCs w:val="28"/>
        </w:rPr>
      </w:pPr>
    </w:p>
    <w:p w14:paraId="0BD90CA7" w14:textId="77777777" w:rsidR="005D0BCD" w:rsidRDefault="005D0BCD" w:rsidP="005D0BCD">
      <w:pPr>
        <w:rPr>
          <w:rFonts w:ascii="Arial" w:hAnsi="Arial" w:cs="Arial"/>
          <w:b/>
          <w:color w:val="FF0000"/>
          <w:sz w:val="28"/>
          <w:szCs w:val="28"/>
        </w:rPr>
      </w:pPr>
    </w:p>
    <w:p w14:paraId="20C708F5" w14:textId="77777777" w:rsidR="005D0BCD" w:rsidRDefault="005D0BCD" w:rsidP="005D0BCD">
      <w:pPr>
        <w:rPr>
          <w:rFonts w:ascii="Arial" w:hAnsi="Arial" w:cs="Arial"/>
          <w:b/>
          <w:color w:val="FF0000"/>
          <w:sz w:val="28"/>
          <w:szCs w:val="28"/>
        </w:rPr>
      </w:pPr>
    </w:p>
    <w:p w14:paraId="0EAF71E1" w14:textId="77777777" w:rsidR="005D0BCD" w:rsidRDefault="005D0BCD" w:rsidP="005D0BCD">
      <w:pPr>
        <w:rPr>
          <w:rFonts w:ascii="Arial" w:hAnsi="Arial" w:cs="Arial"/>
          <w:b/>
          <w:color w:val="FF0000"/>
          <w:sz w:val="28"/>
          <w:szCs w:val="28"/>
        </w:rPr>
      </w:pPr>
    </w:p>
    <w:p w14:paraId="7BB0742A" w14:textId="77777777" w:rsidR="005D0BCD" w:rsidRDefault="005D0BCD" w:rsidP="005D0BCD">
      <w:pPr>
        <w:rPr>
          <w:rFonts w:ascii="Arial" w:hAnsi="Arial" w:cs="Arial"/>
          <w:b/>
          <w:color w:val="FF0000"/>
          <w:sz w:val="28"/>
          <w:szCs w:val="28"/>
        </w:rPr>
      </w:pPr>
    </w:p>
    <w:p w14:paraId="3B656EA3" w14:textId="77777777" w:rsidR="005D0BCD" w:rsidRDefault="005D0BCD" w:rsidP="005D0BCD">
      <w:pPr>
        <w:rPr>
          <w:rFonts w:ascii="Arial" w:hAnsi="Arial" w:cs="Arial"/>
          <w:b/>
          <w:color w:val="FF0000"/>
          <w:sz w:val="28"/>
          <w:szCs w:val="28"/>
        </w:rPr>
      </w:pPr>
    </w:p>
    <w:p w14:paraId="3D5234F6" w14:textId="77777777" w:rsidR="005D0BCD" w:rsidRDefault="005D0BCD" w:rsidP="005D0BCD">
      <w:pPr>
        <w:rPr>
          <w:rFonts w:ascii="Arial" w:hAnsi="Arial" w:cs="Arial"/>
          <w:b/>
          <w:color w:val="FF0000"/>
          <w:sz w:val="28"/>
          <w:szCs w:val="28"/>
        </w:rPr>
      </w:pPr>
    </w:p>
    <w:p w14:paraId="73EDED46" w14:textId="77777777" w:rsidR="005D0BCD" w:rsidRDefault="005D0BCD" w:rsidP="005D0BCD">
      <w:pPr>
        <w:rPr>
          <w:rFonts w:ascii="Arial" w:hAnsi="Arial" w:cs="Arial"/>
          <w:b/>
          <w:color w:val="FF0000"/>
          <w:sz w:val="28"/>
          <w:szCs w:val="28"/>
        </w:rPr>
      </w:pPr>
    </w:p>
    <w:p w14:paraId="409341E3" w14:textId="77777777" w:rsidR="00145DDC" w:rsidRDefault="00145DDC" w:rsidP="005D0BCD">
      <w:pPr>
        <w:rPr>
          <w:rFonts w:ascii="Arial" w:hAnsi="Arial" w:cs="Arial"/>
          <w:b/>
          <w:color w:val="FF0000"/>
          <w:sz w:val="28"/>
          <w:szCs w:val="28"/>
        </w:rPr>
      </w:pPr>
    </w:p>
    <w:p w14:paraId="09B49776" w14:textId="6874626D" w:rsidR="005D0BCD" w:rsidRPr="00D05C82" w:rsidRDefault="00145DDC" w:rsidP="005D0BCD">
      <w:pPr>
        <w:rPr>
          <w:rFonts w:ascii="Arial" w:hAnsi="Arial" w:cs="Arial"/>
          <w:b/>
          <w:color w:val="FF0000"/>
          <w:sz w:val="28"/>
          <w:szCs w:val="28"/>
        </w:rPr>
      </w:pPr>
      <w:r>
        <w:rPr>
          <w:rFonts w:ascii="Arial" w:hAnsi="Arial" w:cs="Arial"/>
          <w:b/>
          <w:color w:val="FF0000"/>
          <w:sz w:val="28"/>
          <w:szCs w:val="28"/>
        </w:rPr>
        <w:lastRenderedPageBreak/>
        <w:t>Innledning</w:t>
      </w:r>
    </w:p>
    <w:p w14:paraId="70233540" w14:textId="77777777" w:rsidR="005D0BCD" w:rsidRDefault="005D0BCD" w:rsidP="005D0BCD">
      <w:pPr>
        <w:rPr>
          <w:rFonts w:ascii="Arial" w:hAnsi="Arial" w:cs="Arial"/>
        </w:rPr>
      </w:pPr>
    </w:p>
    <w:p w14:paraId="11BEB89C" w14:textId="79D50D38" w:rsidR="005D0BCD" w:rsidRDefault="005D0BCD" w:rsidP="005D0BCD">
      <w:pPr>
        <w:rPr>
          <w:rFonts w:ascii="Arial" w:hAnsi="Arial" w:cs="Arial"/>
        </w:rPr>
      </w:pPr>
      <w:r w:rsidRPr="005866CE">
        <w:rPr>
          <w:rFonts w:ascii="Arial" w:hAnsi="Arial" w:cs="Arial"/>
        </w:rPr>
        <w:t xml:space="preserve">Dette heftet er tenkt som informasjon til elever på Vg1 og Vg2 som går studiespesialisering (ST) ved Gauldal videregående skole. </w:t>
      </w:r>
      <w:r w:rsidR="00E53AC5">
        <w:rPr>
          <w:rFonts w:ascii="Arial" w:hAnsi="Arial" w:cs="Arial"/>
        </w:rPr>
        <w:t>Strukturen</w:t>
      </w:r>
      <w:r w:rsidR="00102D9F">
        <w:rPr>
          <w:rFonts w:ascii="Arial" w:hAnsi="Arial" w:cs="Arial"/>
        </w:rPr>
        <w:t xml:space="preserve"> innen studiespesialisering (ST)</w:t>
      </w:r>
      <w:r w:rsidRPr="005866CE">
        <w:rPr>
          <w:rFonts w:ascii="Arial" w:hAnsi="Arial" w:cs="Arial"/>
        </w:rPr>
        <w:t xml:space="preserve"> inneholder mange valg, - både for skolen og for el</w:t>
      </w:r>
      <w:r>
        <w:rPr>
          <w:rFonts w:ascii="Arial" w:hAnsi="Arial" w:cs="Arial"/>
        </w:rPr>
        <w:t>evene. Skolen må ut fra hensyn</w:t>
      </w:r>
      <w:r w:rsidRPr="005866CE">
        <w:rPr>
          <w:rFonts w:ascii="Arial" w:hAnsi="Arial" w:cs="Arial"/>
        </w:rPr>
        <w:t xml:space="preserve"> til ressursene gjøre valg </w:t>
      </w:r>
      <w:r>
        <w:rPr>
          <w:rFonts w:ascii="Arial" w:hAnsi="Arial" w:cs="Arial"/>
        </w:rPr>
        <w:t xml:space="preserve">av fag som elevene skal velge blant. Elevene må i sin tur benytte seg av </w:t>
      </w:r>
      <w:proofErr w:type="gramStart"/>
      <w:r>
        <w:rPr>
          <w:rFonts w:ascii="Arial" w:hAnsi="Arial" w:cs="Arial"/>
        </w:rPr>
        <w:t>skolens ”meny</w:t>
      </w:r>
      <w:proofErr w:type="gramEnd"/>
      <w:r>
        <w:rPr>
          <w:rFonts w:ascii="Arial" w:hAnsi="Arial" w:cs="Arial"/>
        </w:rPr>
        <w:t>” og gjøre sine valg i forhold til interesser, anlegg og framtidsplaner. Vi håper dette heftet vil gjøre valget lettere både for elever og foresatte.</w:t>
      </w:r>
    </w:p>
    <w:p w14:paraId="12F33511" w14:textId="578BB872" w:rsidR="0098433E" w:rsidRDefault="00BE4596" w:rsidP="005D0BCD">
      <w:pPr>
        <w:rPr>
          <w:rFonts w:ascii="Arial" w:hAnsi="Arial" w:cs="Arial"/>
        </w:rPr>
      </w:pPr>
      <w:r>
        <w:rPr>
          <w:rFonts w:ascii="Arial" w:hAnsi="Arial" w:cs="Arial"/>
        </w:rPr>
        <w:t xml:space="preserve">(Under finner dere en lenke til </w:t>
      </w:r>
      <w:r w:rsidR="0045090D">
        <w:rPr>
          <w:rFonts w:ascii="Arial" w:hAnsi="Arial" w:cs="Arial"/>
        </w:rPr>
        <w:t xml:space="preserve">mer informasjon om </w:t>
      </w:r>
      <w:r w:rsidR="00EE00AA">
        <w:rPr>
          <w:rFonts w:ascii="Arial" w:hAnsi="Arial" w:cs="Arial"/>
        </w:rPr>
        <w:t>ST</w:t>
      </w:r>
      <w:r w:rsidR="0045090D">
        <w:rPr>
          <w:rFonts w:ascii="Arial" w:hAnsi="Arial" w:cs="Arial"/>
        </w:rPr>
        <w:t>)</w:t>
      </w:r>
    </w:p>
    <w:p w14:paraId="2CC35C7B" w14:textId="385EBF02" w:rsidR="0098433E" w:rsidRPr="005866CE" w:rsidRDefault="006803AC" w:rsidP="005D0BCD">
      <w:pPr>
        <w:rPr>
          <w:rFonts w:ascii="Arial" w:hAnsi="Arial" w:cs="Arial"/>
        </w:rPr>
      </w:pPr>
      <w:hyperlink r:id="rId13" w:history="1">
        <w:r w:rsidR="0098433E">
          <w:rPr>
            <w:rStyle w:val="Hyperkobling"/>
          </w:rPr>
          <w:t>Studiespesialisering | Videregående opplæring - vilbli.no</w:t>
        </w:r>
      </w:hyperlink>
    </w:p>
    <w:p w14:paraId="5CBD02ED" w14:textId="77777777" w:rsidR="005D0BCD" w:rsidRDefault="005D0BCD" w:rsidP="005D0BCD">
      <w:pPr>
        <w:rPr>
          <w:rFonts w:ascii="Arial" w:hAnsi="Arial" w:cs="Arial"/>
          <w:b/>
          <w:color w:val="FF0000"/>
          <w:sz w:val="28"/>
          <w:szCs w:val="28"/>
        </w:rPr>
      </w:pPr>
    </w:p>
    <w:p w14:paraId="5A261829" w14:textId="77777777" w:rsidR="005D0BCD" w:rsidRPr="00120842" w:rsidRDefault="005D0BCD" w:rsidP="005D0BCD">
      <w:pPr>
        <w:rPr>
          <w:rFonts w:ascii="Arial" w:hAnsi="Arial" w:cs="Arial"/>
          <w:b/>
          <w:color w:val="FF0000"/>
          <w:sz w:val="28"/>
          <w:szCs w:val="28"/>
        </w:rPr>
      </w:pPr>
      <w:r w:rsidRPr="00120842">
        <w:rPr>
          <w:rFonts w:ascii="Arial" w:hAnsi="Arial" w:cs="Arial"/>
          <w:b/>
          <w:color w:val="FF0000"/>
          <w:sz w:val="28"/>
          <w:szCs w:val="28"/>
        </w:rPr>
        <w:t>1.</w:t>
      </w:r>
      <w:r w:rsidRPr="00120842">
        <w:rPr>
          <w:rFonts w:ascii="Arial" w:hAnsi="Arial" w:cs="Arial"/>
          <w:b/>
          <w:color w:val="FF0000"/>
          <w:sz w:val="28"/>
          <w:szCs w:val="28"/>
        </w:rPr>
        <w:tab/>
        <w:t xml:space="preserve">Programområde  </w:t>
      </w:r>
    </w:p>
    <w:p w14:paraId="0279C37A" w14:textId="77777777" w:rsidR="005D0BCD" w:rsidRDefault="005D0BCD" w:rsidP="005D0BCD">
      <w:pPr>
        <w:rPr>
          <w:rFonts w:ascii="Arial" w:hAnsi="Arial" w:cs="Arial"/>
          <w:b/>
          <w:sz w:val="28"/>
          <w:szCs w:val="28"/>
        </w:rPr>
      </w:pPr>
    </w:p>
    <w:p w14:paraId="144CC5FC" w14:textId="3D07B513" w:rsidR="005D0BCD" w:rsidRDefault="005D0BCD" w:rsidP="005D0BCD">
      <w:pPr>
        <w:rPr>
          <w:rFonts w:ascii="Arial" w:hAnsi="Arial" w:cs="Arial"/>
        </w:rPr>
      </w:pPr>
      <w:r>
        <w:rPr>
          <w:rFonts w:ascii="Arial" w:hAnsi="Arial" w:cs="Arial"/>
        </w:rPr>
        <w:t xml:space="preserve">Utdanningsprogrammet </w:t>
      </w:r>
      <w:r w:rsidRPr="00017DEE">
        <w:rPr>
          <w:rFonts w:ascii="Arial" w:hAnsi="Arial" w:cs="Arial"/>
          <w:i/>
        </w:rPr>
        <w:t>Studiespesialisering</w:t>
      </w:r>
      <w:r>
        <w:rPr>
          <w:rFonts w:ascii="Arial" w:hAnsi="Arial" w:cs="Arial"/>
          <w:i/>
        </w:rPr>
        <w:t xml:space="preserve"> </w:t>
      </w:r>
      <w:r>
        <w:rPr>
          <w:rFonts w:ascii="Arial" w:hAnsi="Arial" w:cs="Arial"/>
        </w:rPr>
        <w:t xml:space="preserve">har to forskjellige programområder. Det er </w:t>
      </w:r>
      <w:r w:rsidRPr="00017DEE">
        <w:rPr>
          <w:rFonts w:ascii="Arial" w:hAnsi="Arial" w:cs="Arial"/>
          <w:i/>
          <w:u w:val="single"/>
        </w:rPr>
        <w:t>realfag</w:t>
      </w:r>
      <w:r>
        <w:rPr>
          <w:rFonts w:ascii="Arial" w:hAnsi="Arial" w:cs="Arial"/>
        </w:rPr>
        <w:t xml:space="preserve"> og </w:t>
      </w:r>
      <w:r>
        <w:rPr>
          <w:rFonts w:ascii="Arial" w:hAnsi="Arial" w:cs="Arial"/>
          <w:i/>
          <w:u w:val="single"/>
        </w:rPr>
        <w:t>språk</w:t>
      </w:r>
      <w:r w:rsidRPr="00017DEE">
        <w:rPr>
          <w:rFonts w:ascii="Arial" w:hAnsi="Arial" w:cs="Arial"/>
          <w:i/>
          <w:u w:val="single"/>
        </w:rPr>
        <w:t>, samfunnsfag og økonomi</w:t>
      </w:r>
      <w:r>
        <w:rPr>
          <w:rFonts w:ascii="Arial" w:hAnsi="Arial" w:cs="Arial"/>
          <w:i/>
          <w:u w:val="single"/>
        </w:rPr>
        <w:t>.</w:t>
      </w:r>
      <w:r>
        <w:rPr>
          <w:rFonts w:ascii="Arial" w:hAnsi="Arial" w:cs="Arial"/>
        </w:rPr>
        <w:t xml:space="preserve"> Før du begynner på Vg2 må du gjøre et valg mellom disse. Dette valget avgjør hvilke programfag du kan velge. Kravet er at du må velge minst to programfag fra ditt programområde. Disse må du ha </w:t>
      </w:r>
      <w:r w:rsidR="002B713A">
        <w:rPr>
          <w:rFonts w:ascii="Arial" w:hAnsi="Arial" w:cs="Arial"/>
        </w:rPr>
        <w:t xml:space="preserve">på </w:t>
      </w:r>
      <w:r>
        <w:rPr>
          <w:rFonts w:ascii="Arial" w:hAnsi="Arial" w:cs="Arial"/>
        </w:rPr>
        <w:t xml:space="preserve">både Vg2 og Vg3. Dette er </w:t>
      </w:r>
      <w:r w:rsidRPr="000B0C19">
        <w:rPr>
          <w:rFonts w:ascii="Arial" w:hAnsi="Arial" w:cs="Arial"/>
          <w:i/>
        </w:rPr>
        <w:t>obligatoriske programfag.</w:t>
      </w:r>
      <w:r>
        <w:rPr>
          <w:rFonts w:ascii="Arial" w:hAnsi="Arial" w:cs="Arial"/>
        </w:rPr>
        <w:t xml:space="preserve"> I tillegg må du ha 2 </w:t>
      </w:r>
      <w:r w:rsidRPr="000B0C19">
        <w:rPr>
          <w:rFonts w:ascii="Arial" w:hAnsi="Arial" w:cs="Arial"/>
          <w:i/>
        </w:rPr>
        <w:t>valgfrie programfag</w:t>
      </w:r>
      <w:r>
        <w:rPr>
          <w:rFonts w:ascii="Arial" w:hAnsi="Arial" w:cs="Arial"/>
        </w:rPr>
        <w:t xml:space="preserve">, til sammen 10 timer, ett 5-timers fag hvert år. Enten ett fag du har begge årene, eller to ulike fag. </w:t>
      </w:r>
    </w:p>
    <w:p w14:paraId="605423E6" w14:textId="77777777" w:rsidR="005D0BCD" w:rsidRDefault="005D0BCD" w:rsidP="005D0BCD">
      <w:pPr>
        <w:rPr>
          <w:rFonts w:ascii="Arial" w:hAnsi="Arial" w:cs="Arial"/>
        </w:rPr>
      </w:pPr>
    </w:p>
    <w:p w14:paraId="16F206C0" w14:textId="2C1EFE8E" w:rsidR="005D0BCD" w:rsidRPr="00FE5DB7" w:rsidRDefault="005D0BCD" w:rsidP="005D0BCD">
      <w:pPr>
        <w:numPr>
          <w:ilvl w:val="0"/>
          <w:numId w:val="29"/>
        </w:numPr>
        <w:suppressAutoHyphens/>
        <w:overflowPunct/>
        <w:autoSpaceDE/>
        <w:autoSpaceDN/>
        <w:adjustRightInd/>
        <w:spacing w:line="240" w:lineRule="auto"/>
        <w:textAlignment w:val="auto"/>
        <w:rPr>
          <w:rFonts w:ascii="Arial" w:hAnsi="Arial" w:cs="Arial"/>
        </w:rPr>
      </w:pPr>
      <w:r>
        <w:rPr>
          <w:rFonts w:ascii="Arial" w:hAnsi="Arial" w:cs="Arial"/>
        </w:rPr>
        <w:t>Elever som velger</w:t>
      </w:r>
      <w:r w:rsidRPr="00FE5DB7">
        <w:rPr>
          <w:rFonts w:ascii="Arial" w:hAnsi="Arial" w:cs="Arial"/>
          <w:i/>
        </w:rPr>
        <w:t xml:space="preserve"> toppidrett</w:t>
      </w:r>
      <w:r>
        <w:rPr>
          <w:rFonts w:ascii="Arial" w:hAnsi="Arial" w:cs="Arial"/>
        </w:rPr>
        <w:t xml:space="preserve"> /friluftsliv og har dette faget på V</w:t>
      </w:r>
      <w:r w:rsidR="00D419B5">
        <w:rPr>
          <w:rFonts w:ascii="Arial" w:hAnsi="Arial" w:cs="Arial"/>
        </w:rPr>
        <w:t>g</w:t>
      </w:r>
      <w:r>
        <w:rPr>
          <w:rFonts w:ascii="Arial" w:hAnsi="Arial" w:cs="Arial"/>
        </w:rPr>
        <w:t xml:space="preserve">1 vil få dette faget regnet som et </w:t>
      </w:r>
      <w:r w:rsidRPr="00FE5DB7">
        <w:rPr>
          <w:rFonts w:ascii="Arial" w:hAnsi="Arial" w:cs="Arial"/>
          <w:i/>
        </w:rPr>
        <w:t>valgfritt programfag.</w:t>
      </w:r>
      <w:r>
        <w:rPr>
          <w:rFonts w:ascii="Arial" w:hAnsi="Arial" w:cs="Arial"/>
        </w:rPr>
        <w:t xml:space="preserve"> (se tabell nedenfor) Dette faget vil gå inn i det totale timeregnskapet på (minst) 90 timer på tre år.</w:t>
      </w:r>
    </w:p>
    <w:p w14:paraId="5DF99F35" w14:textId="77777777" w:rsidR="005D0BCD" w:rsidRDefault="005D0BCD" w:rsidP="005D0BCD">
      <w:pPr>
        <w:rPr>
          <w:rFonts w:ascii="Arial" w:hAnsi="Arial" w:cs="Arial"/>
          <w:b/>
          <w:color w:val="FF0000"/>
          <w:sz w:val="28"/>
          <w:szCs w:val="28"/>
        </w:rPr>
      </w:pPr>
    </w:p>
    <w:p w14:paraId="4C5D9B94" w14:textId="77777777" w:rsidR="005D0BCD" w:rsidRPr="00473F58" w:rsidRDefault="005D0BCD" w:rsidP="005D0BCD">
      <w:pPr>
        <w:rPr>
          <w:rFonts w:ascii="Arial" w:hAnsi="Arial" w:cs="Arial"/>
          <w:b/>
          <w:color w:val="FF0000"/>
          <w:sz w:val="28"/>
          <w:szCs w:val="28"/>
        </w:rPr>
      </w:pPr>
      <w:r>
        <w:rPr>
          <w:rFonts w:ascii="Arial" w:hAnsi="Arial" w:cs="Arial"/>
          <w:b/>
          <w:color w:val="FF0000"/>
          <w:sz w:val="28"/>
          <w:szCs w:val="28"/>
        </w:rPr>
        <w:t>2</w:t>
      </w:r>
      <w:r w:rsidRPr="00473F58">
        <w:rPr>
          <w:rFonts w:ascii="Arial" w:hAnsi="Arial" w:cs="Arial"/>
          <w:b/>
          <w:color w:val="FF0000"/>
          <w:sz w:val="28"/>
          <w:szCs w:val="28"/>
        </w:rPr>
        <w:t>.</w:t>
      </w:r>
      <w:r w:rsidRPr="00473F58">
        <w:rPr>
          <w:rFonts w:ascii="Arial" w:hAnsi="Arial" w:cs="Arial"/>
          <w:b/>
          <w:color w:val="FF0000"/>
          <w:sz w:val="28"/>
          <w:szCs w:val="28"/>
        </w:rPr>
        <w:tab/>
        <w:t>Fagkategorier</w:t>
      </w:r>
    </w:p>
    <w:p w14:paraId="3E26691D" w14:textId="77777777" w:rsidR="005D0BCD" w:rsidRPr="00E66C3E" w:rsidRDefault="005D0BCD" w:rsidP="005D0BCD">
      <w:pPr>
        <w:pStyle w:val="Overskrift1"/>
        <w:rPr>
          <w:rFonts w:ascii="Comic Sans MS" w:hAnsi="Comic Sans MS"/>
          <w:b w:val="0"/>
          <w:sz w:val="24"/>
          <w:szCs w:val="24"/>
        </w:rPr>
      </w:pPr>
      <w:r w:rsidRPr="00E66C3E">
        <w:rPr>
          <w:b w:val="0"/>
          <w:sz w:val="24"/>
          <w:szCs w:val="24"/>
        </w:rPr>
        <w:t xml:space="preserve">På studiespesialisering (ST) må du i løpet av tre år ha fag som til sammen </w:t>
      </w:r>
      <w:r>
        <w:rPr>
          <w:b w:val="0"/>
          <w:sz w:val="24"/>
          <w:szCs w:val="24"/>
        </w:rPr>
        <w:t>gir</w:t>
      </w:r>
      <w:r w:rsidRPr="00E66C3E">
        <w:rPr>
          <w:b w:val="0"/>
          <w:sz w:val="24"/>
          <w:szCs w:val="24"/>
        </w:rPr>
        <w:t xml:space="preserve"> 90 uketimer, - 30 timer per år. Timene fordeler seg på tre fagkategorier</w:t>
      </w:r>
    </w:p>
    <w:p w14:paraId="629B4A09" w14:textId="77777777" w:rsidR="005D0BCD" w:rsidRPr="00E66C3E" w:rsidRDefault="005D0BCD" w:rsidP="005D0BCD">
      <w:pPr>
        <w:pStyle w:val="WW-NormalWeb"/>
        <w:spacing w:before="0" w:after="0"/>
        <w:rPr>
          <w:rFonts w:ascii="Arial" w:eastAsia="Times New Roman" w:hAnsi="Arial" w:cs="Arial"/>
        </w:rPr>
      </w:pPr>
    </w:p>
    <w:p w14:paraId="7A742690" w14:textId="77777777" w:rsidR="005D0BCD" w:rsidRPr="00E66C3E" w:rsidRDefault="005D0BCD" w:rsidP="005D0BCD">
      <w:pPr>
        <w:pStyle w:val="WW-NormalWeb"/>
        <w:numPr>
          <w:ilvl w:val="0"/>
          <w:numId w:val="14"/>
        </w:numPr>
        <w:spacing w:before="0" w:after="0"/>
        <w:ind w:left="720" w:hanging="360"/>
        <w:rPr>
          <w:rFonts w:ascii="Arial" w:eastAsia="Times New Roman" w:hAnsi="Arial" w:cs="Arial"/>
        </w:rPr>
      </w:pPr>
      <w:r w:rsidRPr="00E66C3E">
        <w:rPr>
          <w:rFonts w:ascii="Arial" w:eastAsia="Times New Roman" w:hAnsi="Arial" w:cs="Arial"/>
        </w:rPr>
        <w:t>Fellesfag</w:t>
      </w:r>
    </w:p>
    <w:p w14:paraId="54F866B6" w14:textId="77777777" w:rsidR="005D0BCD" w:rsidRPr="00E66C3E" w:rsidRDefault="005D0BCD" w:rsidP="005D0BCD">
      <w:pPr>
        <w:pStyle w:val="WW-NormalWeb"/>
        <w:numPr>
          <w:ilvl w:val="0"/>
          <w:numId w:val="14"/>
        </w:numPr>
        <w:spacing w:before="0" w:after="0"/>
        <w:ind w:left="720" w:hanging="360"/>
        <w:rPr>
          <w:rFonts w:ascii="Arial" w:eastAsia="Times New Roman" w:hAnsi="Arial" w:cs="Arial"/>
        </w:rPr>
      </w:pPr>
      <w:r w:rsidRPr="00E66C3E">
        <w:rPr>
          <w:rFonts w:ascii="Arial" w:eastAsia="Times New Roman" w:hAnsi="Arial" w:cs="Arial"/>
        </w:rPr>
        <w:t>Programfag, obligatorisk</w:t>
      </w:r>
    </w:p>
    <w:p w14:paraId="58892C75" w14:textId="77777777" w:rsidR="005D0BCD" w:rsidRDefault="005D0BCD" w:rsidP="005D0BCD">
      <w:pPr>
        <w:pStyle w:val="WW-NormalWeb"/>
        <w:numPr>
          <w:ilvl w:val="0"/>
          <w:numId w:val="14"/>
        </w:numPr>
        <w:tabs>
          <w:tab w:val="clear" w:pos="720"/>
        </w:tabs>
        <w:spacing w:before="0" w:after="0"/>
        <w:ind w:left="720" w:hanging="360"/>
        <w:rPr>
          <w:rFonts w:ascii="Arial" w:eastAsia="Times New Roman" w:hAnsi="Arial" w:cs="Arial"/>
        </w:rPr>
      </w:pPr>
      <w:r w:rsidRPr="00E66C3E">
        <w:rPr>
          <w:rFonts w:ascii="Arial" w:eastAsia="Times New Roman" w:hAnsi="Arial" w:cs="Arial"/>
        </w:rPr>
        <w:t>Programfag, valgfritt</w:t>
      </w:r>
    </w:p>
    <w:p w14:paraId="217B6444" w14:textId="77777777" w:rsidR="005D0BCD" w:rsidRPr="00CB04B8" w:rsidRDefault="005D0BCD" w:rsidP="005D0BCD">
      <w:pPr>
        <w:pStyle w:val="WW-NormalWeb"/>
        <w:numPr>
          <w:ilvl w:val="0"/>
          <w:numId w:val="14"/>
        </w:numPr>
        <w:tabs>
          <w:tab w:val="clear" w:pos="720"/>
          <w:tab w:val="num" w:pos="1068"/>
        </w:tabs>
        <w:spacing w:before="0" w:after="0"/>
        <w:ind w:left="1068" w:hanging="360"/>
        <w:rPr>
          <w:rFonts w:ascii="Arial" w:eastAsia="Times New Roman" w:hAnsi="Arial" w:cs="Arial"/>
          <w:u w:val="single"/>
        </w:rPr>
      </w:pPr>
      <w:r w:rsidRPr="00CB04B8">
        <w:rPr>
          <w:rFonts w:ascii="Arial" w:eastAsia="Times New Roman" w:hAnsi="Arial" w:cs="Arial"/>
          <w:u w:val="single"/>
        </w:rPr>
        <w:t>Legg merke til de to variantene på Vg2</w:t>
      </w:r>
    </w:p>
    <w:p w14:paraId="15C23D6D" w14:textId="77777777" w:rsidR="005D0BCD" w:rsidRDefault="005D0BCD" w:rsidP="005D0BCD">
      <w:pPr>
        <w:pStyle w:val="WW-NormalWeb"/>
        <w:spacing w:before="0" w:after="0"/>
        <w:rPr>
          <w:rFonts w:ascii="Arial" w:eastAsia="Times New Roman"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3"/>
        <w:gridCol w:w="1692"/>
        <w:gridCol w:w="1528"/>
        <w:gridCol w:w="1238"/>
        <w:gridCol w:w="1641"/>
      </w:tblGrid>
      <w:tr w:rsidR="005D0BCD" w:rsidRPr="005F7005" w14:paraId="4CA60B0A" w14:textId="77777777" w:rsidTr="009D2D85">
        <w:tc>
          <w:tcPr>
            <w:tcW w:w="3040" w:type="dxa"/>
            <w:shd w:val="clear" w:color="auto" w:fill="auto"/>
          </w:tcPr>
          <w:p w14:paraId="57BB4554" w14:textId="77777777" w:rsidR="005D0BCD" w:rsidRPr="005F7005" w:rsidRDefault="005D0BCD" w:rsidP="009D2D85">
            <w:pPr>
              <w:pStyle w:val="WW-NormalWeb"/>
              <w:spacing w:before="0" w:after="0"/>
              <w:rPr>
                <w:rFonts w:ascii="Arial" w:eastAsia="Times New Roman" w:hAnsi="Arial" w:cs="Arial"/>
                <w:b/>
                <w:sz w:val="22"/>
                <w:szCs w:val="22"/>
              </w:rPr>
            </w:pPr>
          </w:p>
        </w:tc>
        <w:tc>
          <w:tcPr>
            <w:tcW w:w="1746" w:type="dxa"/>
            <w:shd w:val="clear" w:color="auto" w:fill="auto"/>
          </w:tcPr>
          <w:p w14:paraId="465F9356" w14:textId="77777777" w:rsidR="005D0BCD" w:rsidRPr="005F7005" w:rsidRDefault="005D0BCD" w:rsidP="009D2D85">
            <w:pPr>
              <w:pStyle w:val="WW-NormalWeb"/>
              <w:spacing w:before="0" w:after="0"/>
              <w:jc w:val="center"/>
              <w:rPr>
                <w:rFonts w:ascii="Arial" w:eastAsia="Times New Roman" w:hAnsi="Arial" w:cs="Arial"/>
                <w:b/>
                <w:sz w:val="22"/>
                <w:szCs w:val="22"/>
              </w:rPr>
            </w:pPr>
            <w:r w:rsidRPr="005F7005">
              <w:rPr>
                <w:rFonts w:ascii="Arial" w:eastAsia="Times New Roman" w:hAnsi="Arial" w:cs="Arial"/>
                <w:b/>
                <w:sz w:val="22"/>
                <w:szCs w:val="22"/>
              </w:rPr>
              <w:t>Vg1</w:t>
            </w:r>
          </w:p>
        </w:tc>
        <w:tc>
          <w:tcPr>
            <w:tcW w:w="2835" w:type="dxa"/>
            <w:gridSpan w:val="2"/>
            <w:shd w:val="clear" w:color="auto" w:fill="auto"/>
          </w:tcPr>
          <w:p w14:paraId="5BA432B1" w14:textId="77777777" w:rsidR="005D0BCD" w:rsidRPr="005F7005" w:rsidRDefault="005D0BCD" w:rsidP="009D2D85">
            <w:pPr>
              <w:pStyle w:val="WW-NormalWeb"/>
              <w:spacing w:before="0" w:after="0"/>
              <w:jc w:val="center"/>
              <w:rPr>
                <w:rFonts w:ascii="Arial" w:eastAsia="Times New Roman" w:hAnsi="Arial" w:cs="Arial"/>
                <w:b/>
                <w:sz w:val="22"/>
                <w:szCs w:val="22"/>
              </w:rPr>
            </w:pPr>
            <w:r w:rsidRPr="005F7005">
              <w:rPr>
                <w:rFonts w:ascii="Arial" w:eastAsia="Times New Roman" w:hAnsi="Arial" w:cs="Arial"/>
                <w:b/>
                <w:sz w:val="22"/>
                <w:szCs w:val="22"/>
              </w:rPr>
              <w:t>Vg2</w:t>
            </w:r>
          </w:p>
        </w:tc>
        <w:tc>
          <w:tcPr>
            <w:tcW w:w="1664" w:type="dxa"/>
            <w:shd w:val="clear" w:color="auto" w:fill="auto"/>
          </w:tcPr>
          <w:p w14:paraId="45399215" w14:textId="77777777" w:rsidR="005D0BCD" w:rsidRPr="005F7005" w:rsidRDefault="005D0BCD" w:rsidP="009D2D85">
            <w:pPr>
              <w:pStyle w:val="WW-NormalWeb"/>
              <w:spacing w:before="0" w:after="0"/>
              <w:jc w:val="center"/>
              <w:rPr>
                <w:rFonts w:ascii="Arial" w:eastAsia="Times New Roman" w:hAnsi="Arial" w:cs="Arial"/>
                <w:b/>
                <w:sz w:val="22"/>
                <w:szCs w:val="22"/>
              </w:rPr>
            </w:pPr>
            <w:r w:rsidRPr="005F7005">
              <w:rPr>
                <w:rFonts w:ascii="Arial" w:eastAsia="Times New Roman" w:hAnsi="Arial" w:cs="Arial"/>
                <w:b/>
                <w:sz w:val="22"/>
                <w:szCs w:val="22"/>
              </w:rPr>
              <w:t>Vg3</w:t>
            </w:r>
          </w:p>
        </w:tc>
      </w:tr>
      <w:tr w:rsidR="005D0BCD" w:rsidRPr="005F7005" w14:paraId="0CCAD2A7" w14:textId="77777777" w:rsidTr="009D2D85">
        <w:tc>
          <w:tcPr>
            <w:tcW w:w="3040" w:type="dxa"/>
            <w:shd w:val="clear" w:color="auto" w:fill="auto"/>
          </w:tcPr>
          <w:p w14:paraId="19026F8D" w14:textId="77777777" w:rsidR="005D0BCD" w:rsidRPr="005F7005" w:rsidRDefault="005D0BCD" w:rsidP="009D2D85">
            <w:pPr>
              <w:pStyle w:val="WW-NormalWeb"/>
              <w:spacing w:before="0" w:after="0"/>
              <w:rPr>
                <w:rFonts w:ascii="Arial" w:eastAsia="Times New Roman" w:hAnsi="Arial" w:cs="Arial"/>
                <w:sz w:val="22"/>
                <w:szCs w:val="22"/>
              </w:rPr>
            </w:pPr>
          </w:p>
        </w:tc>
        <w:tc>
          <w:tcPr>
            <w:tcW w:w="1746" w:type="dxa"/>
            <w:shd w:val="clear" w:color="auto" w:fill="auto"/>
          </w:tcPr>
          <w:p w14:paraId="0D7E43CD" w14:textId="77777777" w:rsidR="005D0BCD" w:rsidRPr="005F7005" w:rsidRDefault="005D0BCD" w:rsidP="009D2D85">
            <w:pPr>
              <w:pStyle w:val="WW-NormalWeb"/>
              <w:spacing w:before="0" w:after="0"/>
              <w:jc w:val="center"/>
              <w:rPr>
                <w:rFonts w:ascii="Arial" w:eastAsia="Times New Roman" w:hAnsi="Arial" w:cs="Arial"/>
                <w:b/>
                <w:sz w:val="22"/>
                <w:szCs w:val="22"/>
              </w:rPr>
            </w:pPr>
          </w:p>
        </w:tc>
        <w:tc>
          <w:tcPr>
            <w:tcW w:w="1571" w:type="dxa"/>
            <w:shd w:val="clear" w:color="auto" w:fill="auto"/>
          </w:tcPr>
          <w:p w14:paraId="3FFBBF34" w14:textId="77777777" w:rsidR="005D0BCD" w:rsidRPr="005F7005" w:rsidRDefault="005D0BCD" w:rsidP="009D2D85">
            <w:pPr>
              <w:pStyle w:val="WW-NormalWeb"/>
              <w:spacing w:before="0" w:after="0"/>
              <w:jc w:val="center"/>
              <w:rPr>
                <w:rFonts w:ascii="Arial" w:eastAsia="Times New Roman" w:hAnsi="Arial" w:cs="Arial"/>
                <w:i/>
                <w:sz w:val="22"/>
                <w:szCs w:val="22"/>
              </w:rPr>
            </w:pPr>
            <w:r w:rsidRPr="005F7005">
              <w:rPr>
                <w:rFonts w:ascii="Arial" w:eastAsia="Times New Roman" w:hAnsi="Arial" w:cs="Arial"/>
                <w:i/>
                <w:sz w:val="22"/>
                <w:szCs w:val="22"/>
              </w:rPr>
              <w:t xml:space="preserve">Uten </w:t>
            </w:r>
          </w:p>
          <w:p w14:paraId="37E2FC6B" w14:textId="77777777" w:rsidR="005D0BCD" w:rsidRPr="005F7005" w:rsidRDefault="005D0BCD" w:rsidP="009D2D85">
            <w:pPr>
              <w:pStyle w:val="WW-NormalWeb"/>
              <w:spacing w:before="0" w:after="0"/>
              <w:jc w:val="center"/>
              <w:rPr>
                <w:rFonts w:ascii="Arial" w:eastAsia="Times New Roman" w:hAnsi="Arial" w:cs="Arial"/>
                <w:sz w:val="22"/>
                <w:szCs w:val="22"/>
              </w:rPr>
            </w:pPr>
            <w:r w:rsidRPr="005F7005">
              <w:rPr>
                <w:rFonts w:ascii="Arial" w:eastAsia="Times New Roman" w:hAnsi="Arial" w:cs="Arial"/>
                <w:i/>
                <w:sz w:val="22"/>
                <w:szCs w:val="22"/>
              </w:rPr>
              <w:t>R1</w:t>
            </w:r>
          </w:p>
        </w:tc>
        <w:tc>
          <w:tcPr>
            <w:tcW w:w="1264" w:type="dxa"/>
            <w:shd w:val="clear" w:color="auto" w:fill="auto"/>
          </w:tcPr>
          <w:p w14:paraId="19FA5623" w14:textId="77777777" w:rsidR="005D0BCD" w:rsidRPr="005F7005" w:rsidRDefault="005D0BCD" w:rsidP="009D2D85">
            <w:pPr>
              <w:pStyle w:val="WW-NormalWeb"/>
              <w:spacing w:before="0" w:after="0"/>
              <w:jc w:val="center"/>
              <w:rPr>
                <w:rFonts w:ascii="Arial" w:eastAsia="Times New Roman" w:hAnsi="Arial" w:cs="Arial"/>
                <w:i/>
                <w:sz w:val="22"/>
                <w:szCs w:val="22"/>
              </w:rPr>
            </w:pPr>
            <w:r w:rsidRPr="005F7005">
              <w:rPr>
                <w:rFonts w:ascii="Arial" w:eastAsia="Times New Roman" w:hAnsi="Arial" w:cs="Arial"/>
                <w:i/>
                <w:sz w:val="22"/>
                <w:szCs w:val="22"/>
              </w:rPr>
              <w:t>Med</w:t>
            </w:r>
          </w:p>
          <w:p w14:paraId="33C73835" w14:textId="77777777" w:rsidR="005D0BCD" w:rsidRPr="005F7005" w:rsidRDefault="005D0BCD" w:rsidP="009D2D85">
            <w:pPr>
              <w:pStyle w:val="WW-NormalWeb"/>
              <w:spacing w:before="0" w:after="0"/>
              <w:jc w:val="center"/>
              <w:rPr>
                <w:rFonts w:ascii="Arial" w:eastAsia="Times New Roman" w:hAnsi="Arial" w:cs="Arial"/>
                <w:sz w:val="22"/>
                <w:szCs w:val="22"/>
              </w:rPr>
            </w:pPr>
            <w:r w:rsidRPr="005F7005">
              <w:rPr>
                <w:rFonts w:ascii="Arial" w:eastAsia="Times New Roman" w:hAnsi="Arial" w:cs="Arial"/>
                <w:i/>
                <w:sz w:val="22"/>
                <w:szCs w:val="22"/>
              </w:rPr>
              <w:t>R1</w:t>
            </w:r>
          </w:p>
        </w:tc>
        <w:tc>
          <w:tcPr>
            <w:tcW w:w="1664" w:type="dxa"/>
            <w:shd w:val="clear" w:color="auto" w:fill="auto"/>
          </w:tcPr>
          <w:p w14:paraId="7CC42BA2" w14:textId="77777777" w:rsidR="005D0BCD" w:rsidRPr="005F7005" w:rsidRDefault="005D0BCD" w:rsidP="009D2D85">
            <w:pPr>
              <w:pStyle w:val="WW-NormalWeb"/>
              <w:spacing w:before="0" w:after="0"/>
              <w:jc w:val="center"/>
              <w:rPr>
                <w:rFonts w:ascii="Arial" w:eastAsia="Times New Roman" w:hAnsi="Arial" w:cs="Arial"/>
                <w:b/>
                <w:sz w:val="22"/>
                <w:szCs w:val="22"/>
              </w:rPr>
            </w:pPr>
          </w:p>
        </w:tc>
      </w:tr>
      <w:tr w:rsidR="005D0BCD" w:rsidRPr="005F7005" w14:paraId="6DD6779B" w14:textId="77777777" w:rsidTr="009D2D85">
        <w:tc>
          <w:tcPr>
            <w:tcW w:w="3040" w:type="dxa"/>
            <w:shd w:val="clear" w:color="auto" w:fill="auto"/>
          </w:tcPr>
          <w:p w14:paraId="5BFFFA40" w14:textId="77777777" w:rsidR="005D0BCD" w:rsidRPr="005F7005" w:rsidRDefault="005D0BCD" w:rsidP="009D2D85">
            <w:pPr>
              <w:pStyle w:val="WW-NormalWeb"/>
              <w:spacing w:before="0" w:after="0"/>
              <w:rPr>
                <w:rFonts w:ascii="Arial" w:eastAsia="Times New Roman" w:hAnsi="Arial" w:cs="Arial"/>
                <w:sz w:val="22"/>
                <w:szCs w:val="22"/>
              </w:rPr>
            </w:pPr>
            <w:r w:rsidRPr="005F7005">
              <w:rPr>
                <w:rFonts w:ascii="Arial" w:eastAsia="Times New Roman" w:hAnsi="Arial" w:cs="Arial"/>
                <w:sz w:val="22"/>
                <w:szCs w:val="22"/>
              </w:rPr>
              <w:t>Fellesfag</w:t>
            </w:r>
          </w:p>
        </w:tc>
        <w:tc>
          <w:tcPr>
            <w:tcW w:w="1746" w:type="dxa"/>
            <w:shd w:val="clear" w:color="auto" w:fill="auto"/>
          </w:tcPr>
          <w:p w14:paraId="06306230" w14:textId="77777777" w:rsidR="005D0BCD" w:rsidRPr="005F7005" w:rsidRDefault="005D0BCD" w:rsidP="009D2D85">
            <w:pPr>
              <w:pStyle w:val="WW-NormalWeb"/>
              <w:spacing w:before="0" w:after="0"/>
              <w:jc w:val="center"/>
              <w:rPr>
                <w:rFonts w:ascii="Arial" w:eastAsia="Times New Roman" w:hAnsi="Arial" w:cs="Arial"/>
                <w:sz w:val="22"/>
                <w:szCs w:val="22"/>
              </w:rPr>
            </w:pPr>
            <w:r w:rsidRPr="005F7005">
              <w:rPr>
                <w:rFonts w:ascii="Arial" w:eastAsia="Times New Roman" w:hAnsi="Arial" w:cs="Arial"/>
                <w:sz w:val="22"/>
                <w:szCs w:val="22"/>
              </w:rPr>
              <w:t>30</w:t>
            </w:r>
          </w:p>
        </w:tc>
        <w:tc>
          <w:tcPr>
            <w:tcW w:w="1571" w:type="dxa"/>
            <w:shd w:val="clear" w:color="auto" w:fill="auto"/>
          </w:tcPr>
          <w:p w14:paraId="0933855C" w14:textId="77777777" w:rsidR="005D0BCD" w:rsidRPr="005F7005" w:rsidRDefault="005D0BCD" w:rsidP="009D2D85">
            <w:pPr>
              <w:pStyle w:val="WW-NormalWeb"/>
              <w:spacing w:before="0" w:after="0"/>
              <w:jc w:val="center"/>
              <w:rPr>
                <w:rFonts w:ascii="Arial" w:eastAsia="Times New Roman" w:hAnsi="Arial" w:cs="Arial"/>
                <w:sz w:val="22"/>
                <w:szCs w:val="22"/>
              </w:rPr>
            </w:pPr>
            <w:r w:rsidRPr="005F7005">
              <w:rPr>
                <w:rFonts w:ascii="Arial" w:eastAsia="Times New Roman" w:hAnsi="Arial" w:cs="Arial"/>
                <w:sz w:val="22"/>
                <w:szCs w:val="22"/>
              </w:rPr>
              <w:t>15</w:t>
            </w:r>
          </w:p>
        </w:tc>
        <w:tc>
          <w:tcPr>
            <w:tcW w:w="1264" w:type="dxa"/>
            <w:shd w:val="clear" w:color="auto" w:fill="auto"/>
          </w:tcPr>
          <w:p w14:paraId="188FDD8F" w14:textId="77777777" w:rsidR="005D0BCD" w:rsidRPr="005F7005" w:rsidRDefault="005D0BCD" w:rsidP="009D2D85">
            <w:pPr>
              <w:pStyle w:val="WW-NormalWeb"/>
              <w:spacing w:before="0" w:after="0"/>
              <w:jc w:val="center"/>
              <w:rPr>
                <w:rFonts w:ascii="Arial" w:eastAsia="Times New Roman" w:hAnsi="Arial" w:cs="Arial"/>
                <w:sz w:val="22"/>
                <w:szCs w:val="22"/>
              </w:rPr>
            </w:pPr>
            <w:r w:rsidRPr="005F7005">
              <w:rPr>
                <w:rFonts w:ascii="Arial" w:eastAsia="Times New Roman" w:hAnsi="Arial" w:cs="Arial"/>
                <w:sz w:val="22"/>
                <w:szCs w:val="22"/>
              </w:rPr>
              <w:t>12**</w:t>
            </w:r>
          </w:p>
        </w:tc>
        <w:tc>
          <w:tcPr>
            <w:tcW w:w="1664" w:type="dxa"/>
            <w:shd w:val="clear" w:color="auto" w:fill="auto"/>
          </w:tcPr>
          <w:p w14:paraId="62338732" w14:textId="77777777" w:rsidR="005D0BCD" w:rsidRPr="005F7005" w:rsidRDefault="005D0BCD" w:rsidP="009D2D85">
            <w:pPr>
              <w:pStyle w:val="WW-NormalWeb"/>
              <w:spacing w:before="0" w:after="0"/>
              <w:jc w:val="center"/>
              <w:rPr>
                <w:rFonts w:ascii="Arial" w:eastAsia="Times New Roman" w:hAnsi="Arial" w:cs="Arial"/>
                <w:sz w:val="22"/>
                <w:szCs w:val="22"/>
              </w:rPr>
            </w:pPr>
            <w:r w:rsidRPr="005F7005">
              <w:rPr>
                <w:rFonts w:ascii="Arial" w:eastAsia="Times New Roman" w:hAnsi="Arial" w:cs="Arial"/>
                <w:sz w:val="22"/>
                <w:szCs w:val="22"/>
              </w:rPr>
              <w:t>15(20****)</w:t>
            </w:r>
          </w:p>
        </w:tc>
      </w:tr>
      <w:tr w:rsidR="005D0BCD" w:rsidRPr="005F7005" w14:paraId="0FA3C531" w14:textId="77777777" w:rsidTr="009D2D85">
        <w:tc>
          <w:tcPr>
            <w:tcW w:w="3040" w:type="dxa"/>
            <w:shd w:val="clear" w:color="auto" w:fill="auto"/>
          </w:tcPr>
          <w:p w14:paraId="57B76B78" w14:textId="77777777" w:rsidR="005D0BCD" w:rsidRPr="005F7005" w:rsidRDefault="005D0BCD" w:rsidP="009D2D85">
            <w:pPr>
              <w:pStyle w:val="WW-NormalWeb"/>
              <w:spacing w:before="0" w:after="0"/>
              <w:rPr>
                <w:rFonts w:ascii="Arial" w:eastAsia="Times New Roman" w:hAnsi="Arial" w:cs="Arial"/>
                <w:sz w:val="22"/>
                <w:szCs w:val="22"/>
              </w:rPr>
            </w:pPr>
            <w:r w:rsidRPr="005F7005">
              <w:rPr>
                <w:rFonts w:ascii="Arial" w:eastAsia="Times New Roman" w:hAnsi="Arial" w:cs="Arial"/>
                <w:sz w:val="22"/>
                <w:szCs w:val="22"/>
              </w:rPr>
              <w:t>Programfag, obligatorisk</w:t>
            </w:r>
          </w:p>
        </w:tc>
        <w:tc>
          <w:tcPr>
            <w:tcW w:w="1746" w:type="dxa"/>
            <w:shd w:val="clear" w:color="auto" w:fill="auto"/>
          </w:tcPr>
          <w:p w14:paraId="32A2C5AB" w14:textId="77777777" w:rsidR="005D0BCD" w:rsidRPr="005F7005" w:rsidRDefault="005D0BCD" w:rsidP="009D2D85">
            <w:pPr>
              <w:pStyle w:val="WW-NormalWeb"/>
              <w:spacing w:before="0" w:after="0"/>
              <w:jc w:val="center"/>
              <w:rPr>
                <w:rFonts w:ascii="Arial" w:eastAsia="Times New Roman" w:hAnsi="Arial" w:cs="Arial"/>
                <w:sz w:val="22"/>
                <w:szCs w:val="22"/>
              </w:rPr>
            </w:pPr>
            <w:r w:rsidRPr="005F7005">
              <w:rPr>
                <w:rFonts w:ascii="Arial" w:eastAsia="Times New Roman" w:hAnsi="Arial" w:cs="Arial"/>
                <w:sz w:val="22"/>
                <w:szCs w:val="22"/>
              </w:rPr>
              <w:t>0</w:t>
            </w:r>
          </w:p>
        </w:tc>
        <w:tc>
          <w:tcPr>
            <w:tcW w:w="1571" w:type="dxa"/>
            <w:shd w:val="clear" w:color="auto" w:fill="auto"/>
          </w:tcPr>
          <w:p w14:paraId="2985FA41" w14:textId="77777777" w:rsidR="005D0BCD" w:rsidRPr="005F7005" w:rsidRDefault="005D0BCD" w:rsidP="009D2D85">
            <w:pPr>
              <w:pStyle w:val="WW-NormalWeb"/>
              <w:spacing w:before="0" w:after="0"/>
              <w:jc w:val="center"/>
              <w:rPr>
                <w:rFonts w:ascii="Arial" w:eastAsia="Times New Roman" w:hAnsi="Arial" w:cs="Arial"/>
                <w:sz w:val="22"/>
                <w:szCs w:val="22"/>
              </w:rPr>
            </w:pPr>
            <w:r w:rsidRPr="005F7005">
              <w:rPr>
                <w:rFonts w:ascii="Arial" w:eastAsia="Times New Roman" w:hAnsi="Arial" w:cs="Arial"/>
                <w:sz w:val="22"/>
                <w:szCs w:val="22"/>
              </w:rPr>
              <w:t>10</w:t>
            </w:r>
          </w:p>
        </w:tc>
        <w:tc>
          <w:tcPr>
            <w:tcW w:w="1264" w:type="dxa"/>
            <w:shd w:val="clear" w:color="auto" w:fill="auto"/>
          </w:tcPr>
          <w:p w14:paraId="13DE4DE2" w14:textId="77777777" w:rsidR="005D0BCD" w:rsidRPr="005F7005" w:rsidRDefault="005D0BCD" w:rsidP="009D2D85">
            <w:pPr>
              <w:pStyle w:val="WW-NormalWeb"/>
              <w:spacing w:before="0" w:after="0"/>
              <w:jc w:val="center"/>
              <w:rPr>
                <w:rFonts w:ascii="Arial" w:eastAsia="Times New Roman" w:hAnsi="Arial" w:cs="Arial"/>
                <w:sz w:val="22"/>
                <w:szCs w:val="22"/>
              </w:rPr>
            </w:pPr>
            <w:r w:rsidRPr="005F7005">
              <w:rPr>
                <w:rFonts w:ascii="Arial" w:eastAsia="Times New Roman" w:hAnsi="Arial" w:cs="Arial"/>
                <w:sz w:val="22"/>
                <w:szCs w:val="22"/>
              </w:rPr>
              <w:t>10</w:t>
            </w:r>
          </w:p>
        </w:tc>
        <w:tc>
          <w:tcPr>
            <w:tcW w:w="1664" w:type="dxa"/>
            <w:shd w:val="clear" w:color="auto" w:fill="auto"/>
          </w:tcPr>
          <w:p w14:paraId="525E8867" w14:textId="77777777" w:rsidR="005D0BCD" w:rsidRPr="005F7005" w:rsidRDefault="005D0BCD" w:rsidP="009D2D85">
            <w:pPr>
              <w:pStyle w:val="WW-NormalWeb"/>
              <w:spacing w:before="0" w:after="0"/>
              <w:jc w:val="center"/>
              <w:rPr>
                <w:rFonts w:ascii="Arial" w:eastAsia="Times New Roman" w:hAnsi="Arial" w:cs="Arial"/>
                <w:sz w:val="22"/>
                <w:szCs w:val="22"/>
              </w:rPr>
            </w:pPr>
            <w:r w:rsidRPr="005F7005">
              <w:rPr>
                <w:rFonts w:ascii="Arial" w:eastAsia="Times New Roman" w:hAnsi="Arial" w:cs="Arial"/>
                <w:sz w:val="22"/>
                <w:szCs w:val="22"/>
              </w:rPr>
              <w:t>10</w:t>
            </w:r>
          </w:p>
        </w:tc>
      </w:tr>
      <w:tr w:rsidR="005D0BCD" w:rsidRPr="005F7005" w14:paraId="45AEA0C7" w14:textId="77777777" w:rsidTr="009D2D85">
        <w:tc>
          <w:tcPr>
            <w:tcW w:w="3040" w:type="dxa"/>
            <w:shd w:val="clear" w:color="auto" w:fill="auto"/>
          </w:tcPr>
          <w:p w14:paraId="18D0A040" w14:textId="77777777" w:rsidR="005D0BCD" w:rsidRPr="005F7005" w:rsidRDefault="005D0BCD" w:rsidP="009D2D85">
            <w:pPr>
              <w:pStyle w:val="WW-NormalWeb"/>
              <w:spacing w:before="0" w:after="0"/>
              <w:rPr>
                <w:rFonts w:ascii="Arial" w:eastAsia="Times New Roman" w:hAnsi="Arial" w:cs="Arial"/>
                <w:sz w:val="22"/>
                <w:szCs w:val="22"/>
              </w:rPr>
            </w:pPr>
            <w:r w:rsidRPr="005F7005">
              <w:rPr>
                <w:rFonts w:ascii="Arial" w:eastAsia="Times New Roman" w:hAnsi="Arial" w:cs="Arial"/>
                <w:sz w:val="22"/>
                <w:szCs w:val="22"/>
              </w:rPr>
              <w:t xml:space="preserve">Programfag, valgfritt </w:t>
            </w:r>
          </w:p>
        </w:tc>
        <w:tc>
          <w:tcPr>
            <w:tcW w:w="1746" w:type="dxa"/>
            <w:shd w:val="clear" w:color="auto" w:fill="auto"/>
          </w:tcPr>
          <w:p w14:paraId="16A07A9D" w14:textId="77777777" w:rsidR="005D0BCD" w:rsidRPr="005F7005" w:rsidRDefault="005D0BCD" w:rsidP="009D2D85">
            <w:pPr>
              <w:pStyle w:val="WW-NormalWeb"/>
              <w:spacing w:before="0" w:after="0"/>
              <w:jc w:val="center"/>
              <w:rPr>
                <w:rFonts w:ascii="Arial" w:eastAsia="Times New Roman" w:hAnsi="Arial" w:cs="Arial"/>
                <w:sz w:val="22"/>
                <w:szCs w:val="22"/>
              </w:rPr>
            </w:pPr>
            <w:r w:rsidRPr="005F7005">
              <w:rPr>
                <w:rFonts w:ascii="Arial" w:eastAsia="Times New Roman" w:hAnsi="Arial" w:cs="Arial"/>
                <w:sz w:val="22"/>
                <w:szCs w:val="22"/>
              </w:rPr>
              <w:t>0 (5*)</w:t>
            </w:r>
          </w:p>
        </w:tc>
        <w:tc>
          <w:tcPr>
            <w:tcW w:w="1571" w:type="dxa"/>
            <w:shd w:val="clear" w:color="auto" w:fill="auto"/>
          </w:tcPr>
          <w:p w14:paraId="258C97D4" w14:textId="77777777" w:rsidR="005D0BCD" w:rsidRPr="005F7005" w:rsidRDefault="005D0BCD" w:rsidP="009D2D85">
            <w:pPr>
              <w:pStyle w:val="WW-NormalWeb"/>
              <w:spacing w:before="0" w:after="0"/>
              <w:jc w:val="center"/>
              <w:rPr>
                <w:rFonts w:ascii="Arial" w:eastAsia="Times New Roman" w:hAnsi="Arial" w:cs="Arial"/>
                <w:sz w:val="22"/>
                <w:szCs w:val="22"/>
              </w:rPr>
            </w:pPr>
            <w:r w:rsidRPr="005F7005">
              <w:rPr>
                <w:rFonts w:ascii="Arial" w:eastAsia="Times New Roman" w:hAnsi="Arial" w:cs="Arial"/>
                <w:sz w:val="22"/>
                <w:szCs w:val="22"/>
              </w:rPr>
              <w:t>5</w:t>
            </w:r>
          </w:p>
        </w:tc>
        <w:tc>
          <w:tcPr>
            <w:tcW w:w="1264" w:type="dxa"/>
            <w:shd w:val="clear" w:color="auto" w:fill="auto"/>
          </w:tcPr>
          <w:p w14:paraId="1DA95BBC" w14:textId="77777777" w:rsidR="005D0BCD" w:rsidRPr="005F7005" w:rsidRDefault="005D0BCD" w:rsidP="009D2D85">
            <w:pPr>
              <w:pStyle w:val="WW-NormalWeb"/>
              <w:spacing w:before="0" w:after="0"/>
              <w:jc w:val="center"/>
              <w:rPr>
                <w:rFonts w:ascii="Arial" w:eastAsia="Times New Roman" w:hAnsi="Arial" w:cs="Arial"/>
                <w:sz w:val="22"/>
                <w:szCs w:val="22"/>
              </w:rPr>
            </w:pPr>
            <w:r w:rsidRPr="005F7005">
              <w:rPr>
                <w:rFonts w:ascii="Arial" w:eastAsia="Times New Roman" w:hAnsi="Arial" w:cs="Arial"/>
                <w:sz w:val="22"/>
                <w:szCs w:val="22"/>
              </w:rPr>
              <w:t>10***</w:t>
            </w:r>
          </w:p>
        </w:tc>
        <w:tc>
          <w:tcPr>
            <w:tcW w:w="1664" w:type="dxa"/>
            <w:shd w:val="clear" w:color="auto" w:fill="auto"/>
          </w:tcPr>
          <w:p w14:paraId="05310C39" w14:textId="77777777" w:rsidR="005D0BCD" w:rsidRPr="005F7005" w:rsidRDefault="005D0BCD" w:rsidP="009D2D85">
            <w:pPr>
              <w:pStyle w:val="WW-NormalWeb"/>
              <w:spacing w:before="0" w:after="0"/>
              <w:jc w:val="center"/>
              <w:rPr>
                <w:rFonts w:ascii="Arial" w:eastAsia="Times New Roman" w:hAnsi="Arial" w:cs="Arial"/>
                <w:sz w:val="22"/>
                <w:szCs w:val="22"/>
              </w:rPr>
            </w:pPr>
            <w:r w:rsidRPr="005F7005">
              <w:rPr>
                <w:rFonts w:ascii="Arial" w:eastAsia="Times New Roman" w:hAnsi="Arial" w:cs="Arial"/>
                <w:sz w:val="22"/>
                <w:szCs w:val="22"/>
              </w:rPr>
              <w:t>5(0****)</w:t>
            </w:r>
          </w:p>
        </w:tc>
      </w:tr>
      <w:tr w:rsidR="005D0BCD" w:rsidRPr="005F7005" w14:paraId="34B3546E" w14:textId="77777777" w:rsidTr="009D2D85">
        <w:tc>
          <w:tcPr>
            <w:tcW w:w="3040" w:type="dxa"/>
            <w:shd w:val="clear" w:color="auto" w:fill="auto"/>
          </w:tcPr>
          <w:p w14:paraId="575AC35D" w14:textId="77777777" w:rsidR="005D0BCD" w:rsidRPr="005F7005" w:rsidRDefault="005D0BCD" w:rsidP="009D2D85">
            <w:pPr>
              <w:pStyle w:val="WW-NormalWeb"/>
              <w:spacing w:before="0" w:after="0"/>
              <w:jc w:val="right"/>
              <w:rPr>
                <w:rFonts w:ascii="Arial" w:eastAsia="Times New Roman" w:hAnsi="Arial" w:cs="Arial"/>
                <w:sz w:val="22"/>
                <w:szCs w:val="22"/>
              </w:rPr>
            </w:pPr>
            <w:r w:rsidRPr="005F7005">
              <w:rPr>
                <w:rFonts w:ascii="Arial" w:eastAsia="Times New Roman" w:hAnsi="Arial" w:cs="Arial"/>
                <w:sz w:val="22"/>
                <w:szCs w:val="22"/>
              </w:rPr>
              <w:t>Sum</w:t>
            </w:r>
          </w:p>
        </w:tc>
        <w:tc>
          <w:tcPr>
            <w:tcW w:w="1746" w:type="dxa"/>
            <w:shd w:val="clear" w:color="auto" w:fill="auto"/>
          </w:tcPr>
          <w:p w14:paraId="5005B527" w14:textId="77777777" w:rsidR="005D0BCD" w:rsidRPr="005F7005" w:rsidRDefault="005D0BCD" w:rsidP="009D2D85">
            <w:pPr>
              <w:pStyle w:val="WW-NormalWeb"/>
              <w:spacing w:before="0" w:after="0"/>
              <w:jc w:val="right"/>
              <w:rPr>
                <w:rFonts w:ascii="Arial" w:eastAsia="Times New Roman" w:hAnsi="Arial" w:cs="Arial"/>
                <w:sz w:val="22"/>
                <w:szCs w:val="22"/>
              </w:rPr>
            </w:pPr>
            <w:r w:rsidRPr="005F7005">
              <w:rPr>
                <w:rFonts w:ascii="Arial" w:eastAsia="Times New Roman" w:hAnsi="Arial" w:cs="Arial"/>
                <w:sz w:val="22"/>
                <w:szCs w:val="22"/>
              </w:rPr>
              <w:t>30</w:t>
            </w:r>
          </w:p>
        </w:tc>
        <w:tc>
          <w:tcPr>
            <w:tcW w:w="1571" w:type="dxa"/>
            <w:shd w:val="clear" w:color="auto" w:fill="auto"/>
          </w:tcPr>
          <w:p w14:paraId="0603885E" w14:textId="77777777" w:rsidR="005D0BCD" w:rsidRPr="005F7005" w:rsidRDefault="005D0BCD" w:rsidP="009D2D85">
            <w:pPr>
              <w:pStyle w:val="WW-NormalWeb"/>
              <w:spacing w:before="0" w:after="0"/>
              <w:jc w:val="right"/>
              <w:rPr>
                <w:rFonts w:ascii="Arial" w:eastAsia="Times New Roman" w:hAnsi="Arial" w:cs="Arial"/>
                <w:sz w:val="22"/>
                <w:szCs w:val="22"/>
              </w:rPr>
            </w:pPr>
            <w:r w:rsidRPr="005F7005">
              <w:rPr>
                <w:rFonts w:ascii="Arial" w:eastAsia="Times New Roman" w:hAnsi="Arial" w:cs="Arial"/>
                <w:sz w:val="22"/>
                <w:szCs w:val="22"/>
              </w:rPr>
              <w:t>30</w:t>
            </w:r>
          </w:p>
        </w:tc>
        <w:tc>
          <w:tcPr>
            <w:tcW w:w="1264" w:type="dxa"/>
            <w:shd w:val="clear" w:color="auto" w:fill="auto"/>
          </w:tcPr>
          <w:p w14:paraId="5093208A" w14:textId="77777777" w:rsidR="005D0BCD" w:rsidRPr="005F7005" w:rsidRDefault="005D0BCD" w:rsidP="009D2D85">
            <w:pPr>
              <w:pStyle w:val="WW-NormalWeb"/>
              <w:spacing w:before="0" w:after="0"/>
              <w:jc w:val="right"/>
              <w:rPr>
                <w:rFonts w:ascii="Arial" w:eastAsia="Times New Roman" w:hAnsi="Arial" w:cs="Arial"/>
                <w:sz w:val="22"/>
                <w:szCs w:val="22"/>
              </w:rPr>
            </w:pPr>
            <w:r w:rsidRPr="005F7005">
              <w:rPr>
                <w:rFonts w:ascii="Arial" w:eastAsia="Times New Roman" w:hAnsi="Arial" w:cs="Arial"/>
                <w:sz w:val="22"/>
                <w:szCs w:val="22"/>
              </w:rPr>
              <w:t>32</w:t>
            </w:r>
          </w:p>
        </w:tc>
        <w:tc>
          <w:tcPr>
            <w:tcW w:w="1664" w:type="dxa"/>
            <w:shd w:val="clear" w:color="auto" w:fill="auto"/>
          </w:tcPr>
          <w:p w14:paraId="37543649" w14:textId="77777777" w:rsidR="005D0BCD" w:rsidRPr="005F7005" w:rsidRDefault="005D0BCD" w:rsidP="009D2D85">
            <w:pPr>
              <w:pStyle w:val="WW-NormalWeb"/>
              <w:spacing w:before="0" w:after="0"/>
              <w:jc w:val="right"/>
              <w:rPr>
                <w:rFonts w:ascii="Arial" w:eastAsia="Times New Roman" w:hAnsi="Arial" w:cs="Arial"/>
                <w:sz w:val="22"/>
                <w:szCs w:val="22"/>
              </w:rPr>
            </w:pPr>
            <w:r w:rsidRPr="005F7005">
              <w:rPr>
                <w:rFonts w:ascii="Arial" w:eastAsia="Times New Roman" w:hAnsi="Arial" w:cs="Arial"/>
                <w:sz w:val="22"/>
                <w:szCs w:val="22"/>
              </w:rPr>
              <w:t>30</w:t>
            </w:r>
          </w:p>
        </w:tc>
      </w:tr>
    </w:tbl>
    <w:p w14:paraId="5EBAC57E" w14:textId="65779BB5" w:rsidR="005D0BCD" w:rsidRDefault="005D0BCD" w:rsidP="005D0BCD">
      <w:pPr>
        <w:pStyle w:val="WW-NormalWeb"/>
        <w:spacing w:before="0" w:after="0"/>
        <w:rPr>
          <w:rFonts w:ascii="Arial" w:eastAsia="Times New Roman" w:hAnsi="Arial" w:cs="Arial"/>
          <w:sz w:val="22"/>
          <w:szCs w:val="22"/>
        </w:rPr>
      </w:pPr>
      <w:r>
        <w:rPr>
          <w:rFonts w:ascii="Arial" w:eastAsia="Times New Roman" w:hAnsi="Arial" w:cs="Arial"/>
          <w:sz w:val="22"/>
          <w:szCs w:val="22"/>
        </w:rPr>
        <w:t xml:space="preserve">* </w:t>
      </w:r>
      <w:r>
        <w:rPr>
          <w:rFonts w:ascii="Arial" w:eastAsia="Times New Roman" w:hAnsi="Arial" w:cs="Arial"/>
          <w:sz w:val="22"/>
          <w:szCs w:val="22"/>
        </w:rPr>
        <w:tab/>
        <w:t xml:space="preserve">Dette gjelder elever som velger </w:t>
      </w:r>
      <w:r w:rsidR="008D4651" w:rsidRPr="008D4651">
        <w:rPr>
          <w:rFonts w:ascii="Arial" w:eastAsia="Times New Roman" w:hAnsi="Arial" w:cs="Arial"/>
          <w:i/>
          <w:iCs/>
          <w:sz w:val="22"/>
          <w:szCs w:val="22"/>
        </w:rPr>
        <w:t>Friluftsliv</w:t>
      </w:r>
      <w:r w:rsidRPr="008D4651">
        <w:rPr>
          <w:rFonts w:ascii="Arial" w:eastAsia="Times New Roman" w:hAnsi="Arial" w:cs="Arial"/>
          <w:i/>
          <w:iCs/>
          <w:sz w:val="22"/>
          <w:szCs w:val="22"/>
        </w:rPr>
        <w:t>.</w:t>
      </w:r>
    </w:p>
    <w:p w14:paraId="3E376231" w14:textId="434D94BA" w:rsidR="005D0BCD" w:rsidRDefault="005D0BCD" w:rsidP="005D0BCD">
      <w:pPr>
        <w:pStyle w:val="WW-NormalWeb"/>
        <w:spacing w:before="0" w:after="0"/>
        <w:rPr>
          <w:rFonts w:ascii="Arial" w:eastAsia="Times New Roman" w:hAnsi="Arial" w:cs="Arial"/>
          <w:sz w:val="22"/>
          <w:szCs w:val="22"/>
        </w:rPr>
      </w:pPr>
      <w:r>
        <w:rPr>
          <w:rFonts w:ascii="Arial" w:eastAsia="Times New Roman" w:hAnsi="Arial" w:cs="Arial"/>
          <w:sz w:val="22"/>
          <w:szCs w:val="22"/>
        </w:rPr>
        <w:t>**</w:t>
      </w:r>
      <w:r>
        <w:rPr>
          <w:rFonts w:ascii="Arial" w:eastAsia="Times New Roman" w:hAnsi="Arial" w:cs="Arial"/>
          <w:sz w:val="22"/>
          <w:szCs w:val="22"/>
        </w:rPr>
        <w:tab/>
        <w:t>For elever som velger R1 som programfag utgår 2P, og</w:t>
      </w:r>
      <w:r w:rsidR="00F30972">
        <w:rPr>
          <w:rFonts w:ascii="Arial" w:eastAsia="Times New Roman" w:hAnsi="Arial" w:cs="Arial"/>
          <w:sz w:val="22"/>
          <w:szCs w:val="22"/>
        </w:rPr>
        <w:t xml:space="preserve"> det</w:t>
      </w:r>
      <w:r>
        <w:rPr>
          <w:rFonts w:ascii="Arial" w:eastAsia="Times New Roman" w:hAnsi="Arial" w:cs="Arial"/>
          <w:sz w:val="22"/>
          <w:szCs w:val="22"/>
        </w:rPr>
        <w:t xml:space="preserve"> blir 12 timer fellesfag</w:t>
      </w:r>
    </w:p>
    <w:p w14:paraId="6DBECF75" w14:textId="77777777" w:rsidR="005D0BCD" w:rsidRDefault="005D0BCD" w:rsidP="005D0BCD">
      <w:pPr>
        <w:pStyle w:val="WW-NormalWeb"/>
        <w:spacing w:before="0" w:after="0"/>
        <w:ind w:left="705" w:hanging="705"/>
        <w:rPr>
          <w:rFonts w:ascii="Arial" w:eastAsia="Times New Roman" w:hAnsi="Arial" w:cs="Arial"/>
          <w:sz w:val="22"/>
          <w:szCs w:val="22"/>
        </w:rPr>
      </w:pPr>
      <w:r>
        <w:rPr>
          <w:rFonts w:ascii="Arial" w:eastAsia="Times New Roman" w:hAnsi="Arial" w:cs="Arial"/>
          <w:sz w:val="22"/>
          <w:szCs w:val="22"/>
        </w:rPr>
        <w:t>***</w:t>
      </w:r>
      <w:r>
        <w:rPr>
          <w:rFonts w:ascii="Arial" w:eastAsia="Times New Roman" w:hAnsi="Arial" w:cs="Arial"/>
          <w:sz w:val="22"/>
          <w:szCs w:val="22"/>
        </w:rPr>
        <w:tab/>
        <w:t>For elever som velger R1 som programfag blir det 10 timer valgfritt programfag, for å erstatte 2P.</w:t>
      </w:r>
    </w:p>
    <w:p w14:paraId="4C29BDA7" w14:textId="77777777" w:rsidR="005D0BCD" w:rsidRDefault="005D0BCD" w:rsidP="005D0BCD">
      <w:pPr>
        <w:pStyle w:val="WW-NormalWeb"/>
        <w:spacing w:before="0" w:after="0"/>
        <w:rPr>
          <w:rFonts w:ascii="Arial" w:eastAsia="Times New Roman" w:hAnsi="Arial" w:cs="Arial"/>
          <w:sz w:val="22"/>
          <w:szCs w:val="22"/>
        </w:rPr>
      </w:pPr>
      <w:r>
        <w:rPr>
          <w:rFonts w:ascii="Arial" w:eastAsia="Times New Roman" w:hAnsi="Arial" w:cs="Arial"/>
          <w:sz w:val="22"/>
          <w:szCs w:val="22"/>
        </w:rPr>
        <w:t>****</w:t>
      </w:r>
      <w:r>
        <w:rPr>
          <w:rFonts w:ascii="Arial" w:eastAsia="Times New Roman" w:hAnsi="Arial" w:cs="Arial"/>
          <w:sz w:val="22"/>
          <w:szCs w:val="22"/>
        </w:rPr>
        <w:tab/>
        <w:t xml:space="preserve">For elever som må ha andre fremmedspråk fellesfag på Vg3. </w:t>
      </w:r>
    </w:p>
    <w:p w14:paraId="3A623004" w14:textId="1210B53B" w:rsidR="005D0BCD" w:rsidRPr="0045090D" w:rsidRDefault="005D0BCD" w:rsidP="0045090D">
      <w:pPr>
        <w:pStyle w:val="WW-NormalWeb"/>
        <w:spacing w:before="0" w:after="0"/>
        <w:rPr>
          <w:rFonts w:ascii="Arial" w:eastAsia="Times New Roman" w:hAnsi="Arial" w:cs="Arial"/>
          <w:sz w:val="22"/>
          <w:szCs w:val="22"/>
        </w:rPr>
      </w:pPr>
      <w:r>
        <w:rPr>
          <w:rFonts w:ascii="Arial" w:eastAsia="Times New Roman" w:hAnsi="Arial" w:cs="Arial"/>
          <w:sz w:val="22"/>
          <w:szCs w:val="22"/>
        </w:rPr>
        <w:tab/>
      </w:r>
    </w:p>
    <w:p w14:paraId="11AE9044" w14:textId="0D07C5FF" w:rsidR="005D0BCD" w:rsidRDefault="005D0BCD" w:rsidP="005D0BCD">
      <w:pPr>
        <w:rPr>
          <w:rFonts w:ascii="Arial" w:hAnsi="Arial" w:cs="Arial"/>
          <w:b/>
          <w:bCs/>
          <w:color w:val="FF0000"/>
          <w:sz w:val="28"/>
        </w:rPr>
      </w:pPr>
    </w:p>
    <w:p w14:paraId="1F7C3229" w14:textId="77777777" w:rsidR="00145DDC" w:rsidRDefault="00145DDC" w:rsidP="005D0BCD">
      <w:pPr>
        <w:rPr>
          <w:rFonts w:ascii="Arial" w:hAnsi="Arial" w:cs="Arial"/>
          <w:b/>
          <w:bCs/>
          <w:color w:val="FF0000"/>
          <w:sz w:val="28"/>
        </w:rPr>
      </w:pPr>
    </w:p>
    <w:p w14:paraId="70E14A81" w14:textId="509FDA07" w:rsidR="005D0BCD" w:rsidRPr="00473F58" w:rsidRDefault="005D0BCD" w:rsidP="005D0BCD">
      <w:pPr>
        <w:rPr>
          <w:rFonts w:ascii="Arial" w:hAnsi="Arial" w:cs="Arial"/>
          <w:b/>
          <w:bCs/>
          <w:color w:val="FF0000"/>
          <w:sz w:val="28"/>
        </w:rPr>
      </w:pPr>
      <w:r>
        <w:rPr>
          <w:rFonts w:ascii="Arial" w:hAnsi="Arial" w:cs="Arial"/>
          <w:b/>
          <w:bCs/>
          <w:color w:val="FF0000"/>
          <w:sz w:val="28"/>
        </w:rPr>
        <w:lastRenderedPageBreak/>
        <w:t>3</w:t>
      </w:r>
      <w:r w:rsidRPr="00473F58">
        <w:rPr>
          <w:rFonts w:ascii="Arial" w:hAnsi="Arial" w:cs="Arial"/>
          <w:b/>
          <w:bCs/>
          <w:color w:val="FF0000"/>
          <w:sz w:val="28"/>
        </w:rPr>
        <w:t>.</w:t>
      </w:r>
      <w:r w:rsidRPr="00473F58">
        <w:rPr>
          <w:rFonts w:ascii="Arial" w:hAnsi="Arial" w:cs="Arial"/>
          <w:b/>
          <w:bCs/>
          <w:color w:val="FF0000"/>
          <w:sz w:val="28"/>
        </w:rPr>
        <w:tab/>
        <w:t>Fellesfag</w:t>
      </w:r>
    </w:p>
    <w:p w14:paraId="0DF433D9" w14:textId="77777777" w:rsidR="005D0BCD" w:rsidRPr="00E66C3E" w:rsidRDefault="005D0BCD" w:rsidP="005D0BCD">
      <w:pPr>
        <w:rPr>
          <w:rFonts w:ascii="Arial" w:hAnsi="Arial" w:cs="Arial"/>
        </w:rPr>
      </w:pPr>
      <w:r w:rsidRPr="00EF1062">
        <w:rPr>
          <w:rFonts w:ascii="Arial" w:hAnsi="Arial" w:cs="Arial"/>
          <w:b/>
          <w:bCs/>
          <w:i/>
          <w:iCs/>
          <w:sz w:val="28"/>
        </w:rPr>
        <w:br/>
      </w:r>
      <w:r w:rsidRPr="00E66C3E">
        <w:rPr>
          <w:rFonts w:ascii="Arial" w:hAnsi="Arial" w:cs="Arial"/>
        </w:rPr>
        <w:t>Fellesfagene leses av alle elever</w:t>
      </w:r>
      <w:r>
        <w:rPr>
          <w:rFonts w:ascii="Arial" w:hAnsi="Arial" w:cs="Arial"/>
        </w:rPr>
        <w:t>. Det eneste valget du gjør er i forhold til fremmedspråk (tysk eller fransk) og hvilken variant du ønsker i matematikk (T eller P).</w:t>
      </w:r>
    </w:p>
    <w:p w14:paraId="6C75BE68" w14:textId="77777777" w:rsidR="005D0BCD" w:rsidRPr="00E66C3E" w:rsidRDefault="005D0BCD" w:rsidP="005D0BCD">
      <w:pPr>
        <w:rPr>
          <w:rFonts w:ascii="Arial" w:hAnsi="Arial" w:cs="Arial"/>
        </w:rPr>
      </w:pPr>
      <w:r w:rsidRPr="00E66C3E">
        <w:rPr>
          <w:rFonts w:ascii="Arial" w:hAnsi="Arial" w:cs="Arial"/>
        </w:rPr>
        <w:t xml:space="preserve">På </w:t>
      </w:r>
      <w:r>
        <w:rPr>
          <w:rFonts w:ascii="Arial" w:hAnsi="Arial" w:cs="Arial"/>
        </w:rPr>
        <w:t>V</w:t>
      </w:r>
      <w:r w:rsidRPr="00E66C3E">
        <w:rPr>
          <w:rFonts w:ascii="Arial" w:hAnsi="Arial" w:cs="Arial"/>
        </w:rPr>
        <w:t>g1 er det 30</w:t>
      </w:r>
      <w:r>
        <w:rPr>
          <w:rFonts w:ascii="Arial" w:hAnsi="Arial" w:cs="Arial"/>
        </w:rPr>
        <w:t xml:space="preserve"> timer fellesfag, på V</w:t>
      </w:r>
      <w:r w:rsidRPr="00E66C3E">
        <w:rPr>
          <w:rFonts w:ascii="Arial" w:hAnsi="Arial" w:cs="Arial"/>
        </w:rPr>
        <w:t>g2 er det 15</w:t>
      </w:r>
      <w:r>
        <w:rPr>
          <w:rFonts w:ascii="Arial" w:hAnsi="Arial" w:cs="Arial"/>
        </w:rPr>
        <w:t xml:space="preserve"> timer fellesfag (evt. 12 timer, jfr. forrige side) og på V</w:t>
      </w:r>
      <w:r w:rsidRPr="00E66C3E">
        <w:rPr>
          <w:rFonts w:ascii="Arial" w:hAnsi="Arial" w:cs="Arial"/>
        </w:rPr>
        <w:t>g3 er det 15 timer (eller 20 hvis du har fremmedspråk nivå I</w:t>
      </w:r>
      <w:r>
        <w:rPr>
          <w:rFonts w:ascii="Arial" w:hAnsi="Arial" w:cs="Arial"/>
        </w:rPr>
        <w:t>+II på Vg3, se forrige side</w:t>
      </w:r>
      <w:r w:rsidRPr="00E66C3E">
        <w:rPr>
          <w:rFonts w:ascii="Arial" w:hAnsi="Arial" w:cs="Arial"/>
        </w:rPr>
        <w:t>)</w:t>
      </w:r>
    </w:p>
    <w:p w14:paraId="7C168CEB" w14:textId="77777777" w:rsidR="005D0BCD" w:rsidRDefault="005D0BCD" w:rsidP="005D0BCD">
      <w:pPr>
        <w:rPr>
          <w:sz w:val="28"/>
        </w:rPr>
      </w:pPr>
    </w:p>
    <w:tbl>
      <w:tblPr>
        <w:tblW w:w="8439" w:type="dxa"/>
        <w:tblInd w:w="-5" w:type="dxa"/>
        <w:tblLayout w:type="fixed"/>
        <w:tblCellMar>
          <w:left w:w="70" w:type="dxa"/>
          <w:right w:w="70" w:type="dxa"/>
        </w:tblCellMar>
        <w:tblLook w:val="0000" w:firstRow="0" w:lastRow="0" w:firstColumn="0" w:lastColumn="0" w:noHBand="0" w:noVBand="0"/>
      </w:tblPr>
      <w:tblGrid>
        <w:gridCol w:w="3619"/>
        <w:gridCol w:w="1701"/>
        <w:gridCol w:w="1701"/>
        <w:gridCol w:w="1418"/>
      </w:tblGrid>
      <w:tr w:rsidR="005D0BCD" w14:paraId="76D381FD" w14:textId="77777777" w:rsidTr="009D2D85">
        <w:trPr>
          <w:cantSplit/>
          <w:trHeight w:val="647"/>
        </w:trPr>
        <w:tc>
          <w:tcPr>
            <w:tcW w:w="3619" w:type="dxa"/>
            <w:tcBorders>
              <w:top w:val="single" w:sz="1" w:space="0" w:color="000000"/>
              <w:left w:val="single" w:sz="1" w:space="0" w:color="000000"/>
              <w:bottom w:val="single" w:sz="1" w:space="0" w:color="000000"/>
            </w:tcBorders>
            <w:shd w:val="clear" w:color="auto" w:fill="CCCCCC"/>
          </w:tcPr>
          <w:p w14:paraId="08291E5E" w14:textId="77777777" w:rsidR="005D0BCD" w:rsidRDefault="005D0BCD" w:rsidP="009D2D85">
            <w:pPr>
              <w:rPr>
                <w:rFonts w:ascii="Arial" w:hAnsi="Arial" w:cs="Arial"/>
                <w:b/>
                <w:bCs/>
                <w:sz w:val="28"/>
              </w:rPr>
            </w:pPr>
            <w:r>
              <w:rPr>
                <w:rFonts w:ascii="Arial" w:hAnsi="Arial" w:cs="Arial"/>
                <w:b/>
                <w:bCs/>
                <w:sz w:val="28"/>
              </w:rPr>
              <w:t>Fellesfag</w:t>
            </w:r>
          </w:p>
        </w:tc>
        <w:tc>
          <w:tcPr>
            <w:tcW w:w="1701" w:type="dxa"/>
            <w:tcBorders>
              <w:top w:val="single" w:sz="1" w:space="0" w:color="000000"/>
              <w:left w:val="single" w:sz="1" w:space="0" w:color="000000"/>
              <w:right w:val="single" w:sz="1" w:space="0" w:color="000000"/>
            </w:tcBorders>
            <w:shd w:val="clear" w:color="auto" w:fill="CCCCCC"/>
          </w:tcPr>
          <w:p w14:paraId="2C7EAD87" w14:textId="77777777" w:rsidR="005D0BCD" w:rsidRDefault="005D0BCD" w:rsidP="009D2D85">
            <w:pPr>
              <w:jc w:val="center"/>
              <w:rPr>
                <w:rFonts w:ascii="Arial" w:hAnsi="Arial" w:cs="Arial"/>
                <w:b/>
                <w:bCs/>
                <w:sz w:val="28"/>
              </w:rPr>
            </w:pPr>
            <w:r>
              <w:rPr>
                <w:rFonts w:ascii="Arial" w:hAnsi="Arial" w:cs="Arial"/>
                <w:b/>
                <w:bCs/>
                <w:sz w:val="28"/>
              </w:rPr>
              <w:t>vg1</w:t>
            </w:r>
          </w:p>
        </w:tc>
        <w:tc>
          <w:tcPr>
            <w:tcW w:w="1701" w:type="dxa"/>
            <w:tcBorders>
              <w:top w:val="single" w:sz="1" w:space="0" w:color="000000"/>
              <w:left w:val="single" w:sz="1" w:space="0" w:color="000000"/>
            </w:tcBorders>
            <w:shd w:val="clear" w:color="auto" w:fill="CCCCCC"/>
          </w:tcPr>
          <w:p w14:paraId="12D3E26C" w14:textId="77777777" w:rsidR="005D0BCD" w:rsidRDefault="005D0BCD" w:rsidP="009D2D85">
            <w:pPr>
              <w:jc w:val="center"/>
              <w:rPr>
                <w:rFonts w:ascii="Arial" w:hAnsi="Arial" w:cs="Arial"/>
                <w:b/>
                <w:bCs/>
                <w:sz w:val="28"/>
              </w:rPr>
            </w:pPr>
            <w:r>
              <w:rPr>
                <w:rFonts w:ascii="Arial" w:hAnsi="Arial" w:cs="Arial"/>
                <w:b/>
                <w:bCs/>
                <w:sz w:val="28"/>
              </w:rPr>
              <w:t>vg2</w:t>
            </w:r>
          </w:p>
        </w:tc>
        <w:tc>
          <w:tcPr>
            <w:tcW w:w="1418" w:type="dxa"/>
            <w:tcBorders>
              <w:top w:val="single" w:sz="1" w:space="0" w:color="000000"/>
              <w:left w:val="single" w:sz="1" w:space="0" w:color="000000"/>
              <w:right w:val="single" w:sz="1" w:space="0" w:color="000000"/>
            </w:tcBorders>
            <w:shd w:val="clear" w:color="auto" w:fill="CCCCCC"/>
          </w:tcPr>
          <w:p w14:paraId="65A1FC8F" w14:textId="77777777" w:rsidR="005D0BCD" w:rsidRDefault="005D0BCD" w:rsidP="009D2D85">
            <w:pPr>
              <w:jc w:val="center"/>
              <w:rPr>
                <w:rFonts w:ascii="Arial" w:hAnsi="Arial" w:cs="Arial"/>
                <w:b/>
                <w:bCs/>
                <w:sz w:val="28"/>
              </w:rPr>
            </w:pPr>
            <w:r>
              <w:rPr>
                <w:rFonts w:ascii="Arial" w:hAnsi="Arial" w:cs="Arial"/>
                <w:b/>
                <w:bCs/>
                <w:sz w:val="28"/>
              </w:rPr>
              <w:t>vg3</w:t>
            </w:r>
          </w:p>
          <w:p w14:paraId="1262E40D" w14:textId="77777777" w:rsidR="005D0BCD" w:rsidRDefault="005D0BCD" w:rsidP="009D2D85">
            <w:pPr>
              <w:jc w:val="center"/>
              <w:rPr>
                <w:rFonts w:ascii="Arial" w:hAnsi="Arial" w:cs="Arial"/>
                <w:b/>
                <w:bCs/>
                <w:sz w:val="28"/>
              </w:rPr>
            </w:pPr>
          </w:p>
        </w:tc>
      </w:tr>
      <w:tr w:rsidR="005D0BCD" w14:paraId="1EAF58E6" w14:textId="77777777" w:rsidTr="009D2D85">
        <w:trPr>
          <w:cantSplit/>
          <w:trHeight w:hRule="exact" w:val="318"/>
        </w:trPr>
        <w:tc>
          <w:tcPr>
            <w:tcW w:w="3619" w:type="dxa"/>
            <w:tcBorders>
              <w:left w:val="single" w:sz="1" w:space="0" w:color="000000"/>
              <w:bottom w:val="single" w:sz="1" w:space="0" w:color="000000"/>
            </w:tcBorders>
          </w:tcPr>
          <w:p w14:paraId="2B2EBAC0" w14:textId="77777777" w:rsidR="005D0BCD" w:rsidRDefault="005D0BCD" w:rsidP="009D2D85">
            <w:pPr>
              <w:rPr>
                <w:sz w:val="28"/>
              </w:rPr>
            </w:pPr>
            <w:r>
              <w:rPr>
                <w:sz w:val="28"/>
              </w:rPr>
              <w:t>Norsk</w:t>
            </w:r>
          </w:p>
        </w:tc>
        <w:tc>
          <w:tcPr>
            <w:tcW w:w="1701" w:type="dxa"/>
            <w:tcBorders>
              <w:left w:val="single" w:sz="1" w:space="0" w:color="000000"/>
              <w:bottom w:val="single" w:sz="1" w:space="0" w:color="000000"/>
              <w:right w:val="single" w:sz="1" w:space="0" w:color="000000"/>
            </w:tcBorders>
          </w:tcPr>
          <w:p w14:paraId="3ABF2AB2" w14:textId="77777777" w:rsidR="005D0BCD" w:rsidRDefault="005D0BCD" w:rsidP="009D2D85">
            <w:pPr>
              <w:jc w:val="center"/>
              <w:rPr>
                <w:sz w:val="28"/>
              </w:rPr>
            </w:pPr>
            <w:r>
              <w:rPr>
                <w:sz w:val="28"/>
              </w:rPr>
              <w:t>4</w:t>
            </w:r>
          </w:p>
        </w:tc>
        <w:tc>
          <w:tcPr>
            <w:tcW w:w="1701" w:type="dxa"/>
            <w:tcBorders>
              <w:left w:val="single" w:sz="1" w:space="0" w:color="000000"/>
              <w:bottom w:val="single" w:sz="1" w:space="0" w:color="000000"/>
            </w:tcBorders>
          </w:tcPr>
          <w:p w14:paraId="52D5CB6D" w14:textId="77777777" w:rsidR="005D0BCD" w:rsidRDefault="005D0BCD" w:rsidP="009D2D85">
            <w:pPr>
              <w:jc w:val="center"/>
              <w:rPr>
                <w:sz w:val="28"/>
              </w:rPr>
            </w:pPr>
            <w:r>
              <w:rPr>
                <w:sz w:val="28"/>
              </w:rPr>
              <w:t>4</w:t>
            </w:r>
          </w:p>
        </w:tc>
        <w:tc>
          <w:tcPr>
            <w:tcW w:w="1418" w:type="dxa"/>
            <w:tcBorders>
              <w:left w:val="single" w:sz="1" w:space="0" w:color="000000"/>
              <w:bottom w:val="single" w:sz="1" w:space="0" w:color="000000"/>
            </w:tcBorders>
          </w:tcPr>
          <w:p w14:paraId="6EE9E97D" w14:textId="77777777" w:rsidR="005D0BCD" w:rsidRDefault="005D0BCD" w:rsidP="009D2D85">
            <w:pPr>
              <w:jc w:val="center"/>
              <w:rPr>
                <w:sz w:val="28"/>
              </w:rPr>
            </w:pPr>
            <w:r>
              <w:rPr>
                <w:sz w:val="28"/>
              </w:rPr>
              <w:t>6</w:t>
            </w:r>
          </w:p>
        </w:tc>
      </w:tr>
      <w:tr w:rsidR="005D0BCD" w14:paraId="773CC6FC" w14:textId="77777777" w:rsidTr="009D2D85">
        <w:trPr>
          <w:cantSplit/>
          <w:trHeight w:hRule="exact" w:val="318"/>
        </w:trPr>
        <w:tc>
          <w:tcPr>
            <w:tcW w:w="3619" w:type="dxa"/>
            <w:tcBorders>
              <w:left w:val="single" w:sz="1" w:space="0" w:color="000000"/>
              <w:bottom w:val="single" w:sz="1" w:space="0" w:color="000000"/>
            </w:tcBorders>
          </w:tcPr>
          <w:p w14:paraId="47F22607" w14:textId="77777777" w:rsidR="005D0BCD" w:rsidRDefault="005D0BCD" w:rsidP="009D2D85">
            <w:pPr>
              <w:rPr>
                <w:sz w:val="28"/>
              </w:rPr>
            </w:pPr>
            <w:r>
              <w:rPr>
                <w:sz w:val="28"/>
              </w:rPr>
              <w:t>Historie</w:t>
            </w:r>
          </w:p>
        </w:tc>
        <w:tc>
          <w:tcPr>
            <w:tcW w:w="1701" w:type="dxa"/>
            <w:tcBorders>
              <w:left w:val="single" w:sz="1" w:space="0" w:color="000000"/>
              <w:bottom w:val="single" w:sz="1" w:space="0" w:color="000000"/>
              <w:right w:val="single" w:sz="1" w:space="0" w:color="000000"/>
            </w:tcBorders>
          </w:tcPr>
          <w:p w14:paraId="2FA9B668" w14:textId="77777777" w:rsidR="005D0BCD" w:rsidRDefault="005D0BCD" w:rsidP="009D2D85">
            <w:pPr>
              <w:jc w:val="center"/>
              <w:rPr>
                <w:sz w:val="28"/>
              </w:rPr>
            </w:pPr>
            <w:r>
              <w:rPr>
                <w:sz w:val="28"/>
              </w:rPr>
              <w:t>-</w:t>
            </w:r>
          </w:p>
        </w:tc>
        <w:tc>
          <w:tcPr>
            <w:tcW w:w="1701" w:type="dxa"/>
            <w:tcBorders>
              <w:left w:val="single" w:sz="1" w:space="0" w:color="000000"/>
              <w:bottom w:val="single" w:sz="1" w:space="0" w:color="000000"/>
            </w:tcBorders>
          </w:tcPr>
          <w:p w14:paraId="1CC781C9" w14:textId="77777777" w:rsidR="005D0BCD" w:rsidRDefault="005D0BCD" w:rsidP="009D2D85">
            <w:pPr>
              <w:jc w:val="center"/>
              <w:rPr>
                <w:sz w:val="28"/>
              </w:rPr>
            </w:pPr>
            <w:r>
              <w:rPr>
                <w:sz w:val="28"/>
              </w:rPr>
              <w:t>2</w:t>
            </w:r>
          </w:p>
        </w:tc>
        <w:tc>
          <w:tcPr>
            <w:tcW w:w="1418" w:type="dxa"/>
            <w:tcBorders>
              <w:left w:val="single" w:sz="1" w:space="0" w:color="000000"/>
              <w:bottom w:val="single" w:sz="1" w:space="0" w:color="000000"/>
            </w:tcBorders>
          </w:tcPr>
          <w:p w14:paraId="2CCAB2DE" w14:textId="77777777" w:rsidR="005D0BCD" w:rsidRDefault="005D0BCD" w:rsidP="009D2D85">
            <w:pPr>
              <w:jc w:val="center"/>
              <w:rPr>
                <w:sz w:val="28"/>
              </w:rPr>
            </w:pPr>
            <w:r>
              <w:rPr>
                <w:sz w:val="28"/>
              </w:rPr>
              <w:t>4</w:t>
            </w:r>
          </w:p>
        </w:tc>
      </w:tr>
      <w:tr w:rsidR="005D0BCD" w14:paraId="32B52CE6" w14:textId="77777777" w:rsidTr="009D2D85">
        <w:trPr>
          <w:cantSplit/>
          <w:trHeight w:hRule="exact" w:val="371"/>
        </w:trPr>
        <w:tc>
          <w:tcPr>
            <w:tcW w:w="3619" w:type="dxa"/>
            <w:tcBorders>
              <w:left w:val="single" w:sz="1" w:space="0" w:color="000000"/>
              <w:bottom w:val="single" w:sz="1" w:space="0" w:color="000000"/>
            </w:tcBorders>
          </w:tcPr>
          <w:p w14:paraId="71AAB7AA" w14:textId="77777777" w:rsidR="005D0BCD" w:rsidRDefault="005D0BCD" w:rsidP="009D2D85">
            <w:pPr>
              <w:rPr>
                <w:sz w:val="28"/>
              </w:rPr>
            </w:pPr>
            <w:r>
              <w:rPr>
                <w:sz w:val="28"/>
              </w:rPr>
              <w:t>Kroppsøving</w:t>
            </w:r>
          </w:p>
        </w:tc>
        <w:tc>
          <w:tcPr>
            <w:tcW w:w="1701" w:type="dxa"/>
            <w:tcBorders>
              <w:left w:val="single" w:sz="1" w:space="0" w:color="000000"/>
              <w:bottom w:val="single" w:sz="1" w:space="0" w:color="000000"/>
              <w:right w:val="single" w:sz="1" w:space="0" w:color="000000"/>
            </w:tcBorders>
          </w:tcPr>
          <w:p w14:paraId="3D54FA5B" w14:textId="77777777" w:rsidR="005D0BCD" w:rsidRPr="002C3FE3" w:rsidRDefault="005D0BCD" w:rsidP="009D2D85">
            <w:pPr>
              <w:jc w:val="center"/>
              <w:rPr>
                <w:sz w:val="28"/>
                <w:szCs w:val="28"/>
              </w:rPr>
            </w:pPr>
            <w:r w:rsidRPr="002C3FE3">
              <w:rPr>
                <w:sz w:val="28"/>
                <w:szCs w:val="28"/>
              </w:rPr>
              <w:t>2</w:t>
            </w:r>
          </w:p>
        </w:tc>
        <w:tc>
          <w:tcPr>
            <w:tcW w:w="1701" w:type="dxa"/>
            <w:tcBorders>
              <w:left w:val="single" w:sz="1" w:space="0" w:color="000000"/>
              <w:bottom w:val="single" w:sz="1" w:space="0" w:color="000000"/>
            </w:tcBorders>
          </w:tcPr>
          <w:p w14:paraId="001549CF" w14:textId="77777777" w:rsidR="005D0BCD" w:rsidRPr="002C3FE3" w:rsidRDefault="005D0BCD" w:rsidP="009D2D85">
            <w:pPr>
              <w:jc w:val="center"/>
              <w:rPr>
                <w:sz w:val="28"/>
                <w:szCs w:val="28"/>
              </w:rPr>
            </w:pPr>
            <w:r w:rsidRPr="002C3FE3">
              <w:rPr>
                <w:sz w:val="28"/>
                <w:szCs w:val="28"/>
              </w:rPr>
              <w:t>2</w:t>
            </w:r>
          </w:p>
        </w:tc>
        <w:tc>
          <w:tcPr>
            <w:tcW w:w="1418" w:type="dxa"/>
            <w:tcBorders>
              <w:left w:val="single" w:sz="1" w:space="0" w:color="000000"/>
              <w:bottom w:val="single" w:sz="1" w:space="0" w:color="000000"/>
            </w:tcBorders>
          </w:tcPr>
          <w:p w14:paraId="4BBD2805" w14:textId="77777777" w:rsidR="005D0BCD" w:rsidRPr="002C3FE3" w:rsidRDefault="005D0BCD" w:rsidP="009D2D85">
            <w:pPr>
              <w:jc w:val="center"/>
              <w:rPr>
                <w:sz w:val="28"/>
                <w:szCs w:val="28"/>
              </w:rPr>
            </w:pPr>
            <w:r w:rsidRPr="002C3FE3">
              <w:rPr>
                <w:sz w:val="28"/>
                <w:szCs w:val="28"/>
              </w:rPr>
              <w:t>2</w:t>
            </w:r>
          </w:p>
        </w:tc>
      </w:tr>
      <w:tr w:rsidR="005D0BCD" w14:paraId="6C7E388C" w14:textId="77777777" w:rsidTr="009D2D85">
        <w:trPr>
          <w:cantSplit/>
          <w:trHeight w:hRule="exact" w:val="318"/>
        </w:trPr>
        <w:tc>
          <w:tcPr>
            <w:tcW w:w="3619" w:type="dxa"/>
            <w:tcBorders>
              <w:left w:val="single" w:sz="1" w:space="0" w:color="000000"/>
              <w:bottom w:val="single" w:sz="1" w:space="0" w:color="000000"/>
            </w:tcBorders>
          </w:tcPr>
          <w:p w14:paraId="6B8835F0" w14:textId="77777777" w:rsidR="005D0BCD" w:rsidRDefault="005D0BCD" w:rsidP="009D2D85">
            <w:pPr>
              <w:rPr>
                <w:sz w:val="28"/>
              </w:rPr>
            </w:pPr>
            <w:r>
              <w:rPr>
                <w:sz w:val="28"/>
              </w:rPr>
              <w:t>2.fremmedspråk nivå I eller II</w:t>
            </w:r>
          </w:p>
        </w:tc>
        <w:tc>
          <w:tcPr>
            <w:tcW w:w="1701" w:type="dxa"/>
            <w:tcBorders>
              <w:left w:val="single" w:sz="1" w:space="0" w:color="000000"/>
              <w:bottom w:val="single" w:sz="1" w:space="0" w:color="000000"/>
              <w:right w:val="single" w:sz="1" w:space="0" w:color="000000"/>
            </w:tcBorders>
          </w:tcPr>
          <w:p w14:paraId="638A35D7" w14:textId="77777777" w:rsidR="005D0BCD" w:rsidRDefault="005D0BCD" w:rsidP="009D2D85">
            <w:pPr>
              <w:jc w:val="center"/>
              <w:rPr>
                <w:sz w:val="28"/>
              </w:rPr>
            </w:pPr>
            <w:r>
              <w:rPr>
                <w:sz w:val="28"/>
              </w:rPr>
              <w:t>4</w:t>
            </w:r>
          </w:p>
        </w:tc>
        <w:tc>
          <w:tcPr>
            <w:tcW w:w="1701" w:type="dxa"/>
            <w:tcBorders>
              <w:left w:val="single" w:sz="1" w:space="0" w:color="000000"/>
              <w:bottom w:val="single" w:sz="1" w:space="0" w:color="000000"/>
            </w:tcBorders>
          </w:tcPr>
          <w:p w14:paraId="48406A79" w14:textId="77777777" w:rsidR="005D0BCD" w:rsidRDefault="005D0BCD" w:rsidP="009D2D85">
            <w:pPr>
              <w:jc w:val="center"/>
              <w:rPr>
                <w:sz w:val="28"/>
              </w:rPr>
            </w:pPr>
            <w:r>
              <w:rPr>
                <w:sz w:val="28"/>
              </w:rPr>
              <w:t>4</w:t>
            </w:r>
          </w:p>
        </w:tc>
        <w:tc>
          <w:tcPr>
            <w:tcW w:w="1418" w:type="dxa"/>
            <w:tcBorders>
              <w:left w:val="single" w:sz="1" w:space="0" w:color="000000"/>
              <w:bottom w:val="single" w:sz="1" w:space="0" w:color="000000"/>
            </w:tcBorders>
          </w:tcPr>
          <w:p w14:paraId="6A4176FA" w14:textId="77777777" w:rsidR="005D0BCD" w:rsidRPr="0039745B" w:rsidRDefault="005D0BCD" w:rsidP="009D2D85">
            <w:pPr>
              <w:jc w:val="center"/>
              <w:rPr>
                <w:sz w:val="28"/>
                <w:vertAlign w:val="superscript"/>
              </w:rPr>
            </w:pPr>
            <w:r>
              <w:rPr>
                <w:sz w:val="28"/>
              </w:rPr>
              <w:t xml:space="preserve">  (5) </w:t>
            </w:r>
          </w:p>
        </w:tc>
      </w:tr>
      <w:tr w:rsidR="005D0BCD" w14:paraId="73A26384" w14:textId="77777777" w:rsidTr="009D2D85">
        <w:trPr>
          <w:cantSplit/>
          <w:trHeight w:hRule="exact" w:val="318"/>
        </w:trPr>
        <w:tc>
          <w:tcPr>
            <w:tcW w:w="3619" w:type="dxa"/>
            <w:tcBorders>
              <w:left w:val="single" w:sz="1" w:space="0" w:color="000000"/>
              <w:bottom w:val="single" w:sz="1" w:space="0" w:color="000000"/>
            </w:tcBorders>
          </w:tcPr>
          <w:p w14:paraId="414C49FF" w14:textId="77777777" w:rsidR="005D0BCD" w:rsidRDefault="005D0BCD" w:rsidP="009D2D85">
            <w:pPr>
              <w:rPr>
                <w:sz w:val="28"/>
              </w:rPr>
            </w:pPr>
            <w:r>
              <w:rPr>
                <w:sz w:val="28"/>
              </w:rPr>
              <w:t>Engelsk</w:t>
            </w:r>
          </w:p>
        </w:tc>
        <w:tc>
          <w:tcPr>
            <w:tcW w:w="1701" w:type="dxa"/>
            <w:tcBorders>
              <w:left w:val="single" w:sz="1" w:space="0" w:color="000000"/>
              <w:bottom w:val="single" w:sz="1" w:space="0" w:color="000000"/>
              <w:right w:val="single" w:sz="1" w:space="0" w:color="000000"/>
            </w:tcBorders>
          </w:tcPr>
          <w:p w14:paraId="26BF8E49" w14:textId="77777777" w:rsidR="005D0BCD" w:rsidRDefault="005D0BCD" w:rsidP="009D2D85">
            <w:pPr>
              <w:jc w:val="center"/>
              <w:rPr>
                <w:sz w:val="28"/>
              </w:rPr>
            </w:pPr>
            <w:r>
              <w:rPr>
                <w:sz w:val="28"/>
              </w:rPr>
              <w:t>5</w:t>
            </w:r>
          </w:p>
        </w:tc>
        <w:tc>
          <w:tcPr>
            <w:tcW w:w="1701" w:type="dxa"/>
            <w:tcBorders>
              <w:left w:val="single" w:sz="1" w:space="0" w:color="000000"/>
              <w:bottom w:val="single" w:sz="1" w:space="0" w:color="000000"/>
            </w:tcBorders>
          </w:tcPr>
          <w:p w14:paraId="1DC24769" w14:textId="77777777" w:rsidR="005D0BCD" w:rsidRDefault="005D0BCD" w:rsidP="009D2D85">
            <w:pPr>
              <w:jc w:val="center"/>
              <w:rPr>
                <w:sz w:val="28"/>
              </w:rPr>
            </w:pPr>
            <w:r>
              <w:rPr>
                <w:sz w:val="28"/>
              </w:rPr>
              <w:t>-</w:t>
            </w:r>
          </w:p>
        </w:tc>
        <w:tc>
          <w:tcPr>
            <w:tcW w:w="1418" w:type="dxa"/>
            <w:tcBorders>
              <w:left w:val="single" w:sz="1" w:space="0" w:color="000000"/>
              <w:bottom w:val="single" w:sz="1" w:space="0" w:color="000000"/>
            </w:tcBorders>
          </w:tcPr>
          <w:p w14:paraId="413A4629" w14:textId="77777777" w:rsidR="005D0BCD" w:rsidRDefault="005D0BCD" w:rsidP="009D2D85">
            <w:pPr>
              <w:jc w:val="center"/>
              <w:rPr>
                <w:sz w:val="28"/>
              </w:rPr>
            </w:pPr>
            <w:r>
              <w:rPr>
                <w:sz w:val="28"/>
              </w:rPr>
              <w:t>-</w:t>
            </w:r>
          </w:p>
        </w:tc>
      </w:tr>
      <w:tr w:rsidR="005D0BCD" w14:paraId="1086D9C4" w14:textId="77777777" w:rsidTr="009D2D85">
        <w:trPr>
          <w:cantSplit/>
          <w:trHeight w:hRule="exact" w:val="318"/>
        </w:trPr>
        <w:tc>
          <w:tcPr>
            <w:tcW w:w="3619" w:type="dxa"/>
            <w:tcBorders>
              <w:left w:val="single" w:sz="1" w:space="0" w:color="000000"/>
              <w:bottom w:val="single" w:sz="1" w:space="0" w:color="000000"/>
            </w:tcBorders>
          </w:tcPr>
          <w:p w14:paraId="37D0A9E0" w14:textId="77777777" w:rsidR="005D0BCD" w:rsidRDefault="005D0BCD" w:rsidP="009D2D85">
            <w:pPr>
              <w:rPr>
                <w:sz w:val="28"/>
              </w:rPr>
            </w:pPr>
            <w:r>
              <w:rPr>
                <w:sz w:val="28"/>
              </w:rPr>
              <w:t>Matematikk P eller T</w:t>
            </w:r>
          </w:p>
        </w:tc>
        <w:tc>
          <w:tcPr>
            <w:tcW w:w="1701" w:type="dxa"/>
            <w:tcBorders>
              <w:left w:val="single" w:sz="1" w:space="0" w:color="000000"/>
              <w:bottom w:val="single" w:sz="1" w:space="0" w:color="000000"/>
              <w:right w:val="single" w:sz="1" w:space="0" w:color="000000"/>
            </w:tcBorders>
          </w:tcPr>
          <w:p w14:paraId="5B11D801" w14:textId="77777777" w:rsidR="005D0BCD" w:rsidRDefault="005D0BCD" w:rsidP="009D2D85">
            <w:pPr>
              <w:jc w:val="center"/>
              <w:rPr>
                <w:sz w:val="28"/>
              </w:rPr>
            </w:pPr>
            <w:r>
              <w:rPr>
                <w:sz w:val="28"/>
              </w:rPr>
              <w:t>5</w:t>
            </w:r>
          </w:p>
        </w:tc>
        <w:tc>
          <w:tcPr>
            <w:tcW w:w="1701" w:type="dxa"/>
            <w:tcBorders>
              <w:left w:val="single" w:sz="1" w:space="0" w:color="000000"/>
              <w:bottom w:val="single" w:sz="1" w:space="0" w:color="000000"/>
            </w:tcBorders>
          </w:tcPr>
          <w:p w14:paraId="56989234" w14:textId="77777777" w:rsidR="005D0BCD" w:rsidRDefault="005D0BCD" w:rsidP="009D2D85">
            <w:pPr>
              <w:jc w:val="center"/>
              <w:rPr>
                <w:sz w:val="28"/>
              </w:rPr>
            </w:pPr>
            <w:r>
              <w:rPr>
                <w:sz w:val="28"/>
              </w:rPr>
              <w:t>3</w:t>
            </w:r>
          </w:p>
        </w:tc>
        <w:tc>
          <w:tcPr>
            <w:tcW w:w="1418" w:type="dxa"/>
            <w:tcBorders>
              <w:left w:val="single" w:sz="1" w:space="0" w:color="000000"/>
              <w:bottom w:val="single" w:sz="1" w:space="0" w:color="000000"/>
            </w:tcBorders>
          </w:tcPr>
          <w:p w14:paraId="362DA7B0" w14:textId="77777777" w:rsidR="005D0BCD" w:rsidRDefault="005D0BCD" w:rsidP="009D2D85">
            <w:pPr>
              <w:jc w:val="center"/>
              <w:rPr>
                <w:sz w:val="28"/>
              </w:rPr>
            </w:pPr>
            <w:r>
              <w:rPr>
                <w:sz w:val="28"/>
              </w:rPr>
              <w:t>-</w:t>
            </w:r>
          </w:p>
        </w:tc>
      </w:tr>
      <w:tr w:rsidR="005D0BCD" w14:paraId="2DC979FD" w14:textId="77777777" w:rsidTr="009D2D85">
        <w:trPr>
          <w:cantSplit/>
          <w:trHeight w:hRule="exact" w:val="318"/>
        </w:trPr>
        <w:tc>
          <w:tcPr>
            <w:tcW w:w="3619" w:type="dxa"/>
            <w:tcBorders>
              <w:left w:val="single" w:sz="1" w:space="0" w:color="000000"/>
              <w:bottom w:val="single" w:sz="1" w:space="0" w:color="000000"/>
            </w:tcBorders>
          </w:tcPr>
          <w:p w14:paraId="205CEAFA" w14:textId="77777777" w:rsidR="005D0BCD" w:rsidRDefault="005D0BCD" w:rsidP="009D2D85">
            <w:pPr>
              <w:rPr>
                <w:sz w:val="28"/>
              </w:rPr>
            </w:pPr>
            <w:r>
              <w:rPr>
                <w:sz w:val="28"/>
              </w:rPr>
              <w:t>Geografi</w:t>
            </w:r>
          </w:p>
        </w:tc>
        <w:tc>
          <w:tcPr>
            <w:tcW w:w="1701" w:type="dxa"/>
            <w:tcBorders>
              <w:left w:val="single" w:sz="1" w:space="0" w:color="000000"/>
              <w:bottom w:val="single" w:sz="1" w:space="0" w:color="000000"/>
              <w:right w:val="single" w:sz="1" w:space="0" w:color="000000"/>
            </w:tcBorders>
          </w:tcPr>
          <w:p w14:paraId="27AF4A32" w14:textId="77777777" w:rsidR="005D0BCD" w:rsidRDefault="005D0BCD" w:rsidP="009D2D85">
            <w:pPr>
              <w:jc w:val="center"/>
              <w:rPr>
                <w:sz w:val="28"/>
              </w:rPr>
            </w:pPr>
            <w:r>
              <w:rPr>
                <w:sz w:val="28"/>
              </w:rPr>
              <w:t>2</w:t>
            </w:r>
          </w:p>
        </w:tc>
        <w:tc>
          <w:tcPr>
            <w:tcW w:w="1701" w:type="dxa"/>
            <w:tcBorders>
              <w:left w:val="single" w:sz="1" w:space="0" w:color="000000"/>
              <w:bottom w:val="single" w:sz="1" w:space="0" w:color="000000"/>
            </w:tcBorders>
          </w:tcPr>
          <w:p w14:paraId="0ABE1DAF" w14:textId="77777777" w:rsidR="005D0BCD" w:rsidRDefault="005D0BCD" w:rsidP="009D2D85">
            <w:pPr>
              <w:jc w:val="center"/>
              <w:rPr>
                <w:sz w:val="28"/>
              </w:rPr>
            </w:pPr>
            <w:r>
              <w:rPr>
                <w:sz w:val="28"/>
              </w:rPr>
              <w:t>-</w:t>
            </w:r>
          </w:p>
        </w:tc>
        <w:tc>
          <w:tcPr>
            <w:tcW w:w="1418" w:type="dxa"/>
            <w:tcBorders>
              <w:left w:val="single" w:sz="1" w:space="0" w:color="000000"/>
              <w:bottom w:val="single" w:sz="1" w:space="0" w:color="000000"/>
            </w:tcBorders>
          </w:tcPr>
          <w:p w14:paraId="3A857AEC" w14:textId="77777777" w:rsidR="005D0BCD" w:rsidRDefault="005D0BCD" w:rsidP="009D2D85">
            <w:pPr>
              <w:jc w:val="center"/>
              <w:rPr>
                <w:sz w:val="28"/>
              </w:rPr>
            </w:pPr>
            <w:r>
              <w:rPr>
                <w:sz w:val="28"/>
              </w:rPr>
              <w:t>-</w:t>
            </w:r>
          </w:p>
        </w:tc>
      </w:tr>
      <w:tr w:rsidR="005D0BCD" w14:paraId="43CBE98E" w14:textId="77777777" w:rsidTr="009D2D85">
        <w:trPr>
          <w:cantSplit/>
          <w:trHeight w:hRule="exact" w:val="318"/>
        </w:trPr>
        <w:tc>
          <w:tcPr>
            <w:tcW w:w="3619" w:type="dxa"/>
            <w:tcBorders>
              <w:left w:val="single" w:sz="1" w:space="0" w:color="000000"/>
              <w:bottom w:val="single" w:sz="1" w:space="0" w:color="000000"/>
            </w:tcBorders>
          </w:tcPr>
          <w:p w14:paraId="2559B8FA" w14:textId="77777777" w:rsidR="005D0BCD" w:rsidRDefault="005D0BCD" w:rsidP="009D2D85">
            <w:pPr>
              <w:rPr>
                <w:sz w:val="28"/>
              </w:rPr>
            </w:pPr>
            <w:r>
              <w:rPr>
                <w:sz w:val="28"/>
              </w:rPr>
              <w:t>Samfunnsfag</w:t>
            </w:r>
          </w:p>
        </w:tc>
        <w:tc>
          <w:tcPr>
            <w:tcW w:w="1701" w:type="dxa"/>
            <w:tcBorders>
              <w:left w:val="single" w:sz="1" w:space="0" w:color="000000"/>
              <w:bottom w:val="single" w:sz="1" w:space="0" w:color="000000"/>
              <w:right w:val="single" w:sz="1" w:space="0" w:color="000000"/>
            </w:tcBorders>
          </w:tcPr>
          <w:p w14:paraId="7E1A0F08" w14:textId="77777777" w:rsidR="005D0BCD" w:rsidRDefault="005D0BCD" w:rsidP="009D2D85">
            <w:pPr>
              <w:jc w:val="center"/>
              <w:rPr>
                <w:sz w:val="28"/>
              </w:rPr>
            </w:pPr>
            <w:r>
              <w:rPr>
                <w:sz w:val="28"/>
              </w:rPr>
              <w:t>3</w:t>
            </w:r>
          </w:p>
        </w:tc>
        <w:tc>
          <w:tcPr>
            <w:tcW w:w="1701" w:type="dxa"/>
            <w:tcBorders>
              <w:left w:val="single" w:sz="1" w:space="0" w:color="000000"/>
              <w:bottom w:val="single" w:sz="1" w:space="0" w:color="000000"/>
            </w:tcBorders>
          </w:tcPr>
          <w:p w14:paraId="48BF994C" w14:textId="77777777" w:rsidR="005D0BCD" w:rsidRDefault="005D0BCD" w:rsidP="009D2D85">
            <w:pPr>
              <w:jc w:val="center"/>
              <w:rPr>
                <w:sz w:val="28"/>
              </w:rPr>
            </w:pPr>
            <w:r>
              <w:rPr>
                <w:sz w:val="28"/>
              </w:rPr>
              <w:t>-</w:t>
            </w:r>
          </w:p>
        </w:tc>
        <w:tc>
          <w:tcPr>
            <w:tcW w:w="1418" w:type="dxa"/>
            <w:tcBorders>
              <w:left w:val="single" w:sz="1" w:space="0" w:color="000000"/>
              <w:bottom w:val="single" w:sz="1" w:space="0" w:color="000000"/>
            </w:tcBorders>
          </w:tcPr>
          <w:p w14:paraId="7968C7F5" w14:textId="77777777" w:rsidR="005D0BCD" w:rsidRDefault="005D0BCD" w:rsidP="009D2D85">
            <w:pPr>
              <w:jc w:val="center"/>
              <w:rPr>
                <w:sz w:val="28"/>
              </w:rPr>
            </w:pPr>
            <w:r>
              <w:rPr>
                <w:sz w:val="28"/>
              </w:rPr>
              <w:t>-</w:t>
            </w:r>
          </w:p>
        </w:tc>
      </w:tr>
      <w:tr w:rsidR="005D0BCD" w14:paraId="6B6DDAC6" w14:textId="77777777" w:rsidTr="009D2D85">
        <w:trPr>
          <w:cantSplit/>
          <w:trHeight w:hRule="exact" w:val="318"/>
        </w:trPr>
        <w:tc>
          <w:tcPr>
            <w:tcW w:w="3619" w:type="dxa"/>
            <w:tcBorders>
              <w:left w:val="single" w:sz="1" w:space="0" w:color="000000"/>
              <w:bottom w:val="single" w:sz="1" w:space="0" w:color="000000"/>
            </w:tcBorders>
          </w:tcPr>
          <w:p w14:paraId="00CBC7A1" w14:textId="77777777" w:rsidR="005D0BCD" w:rsidRDefault="005D0BCD" w:rsidP="009D2D85">
            <w:pPr>
              <w:rPr>
                <w:sz w:val="28"/>
              </w:rPr>
            </w:pPr>
            <w:r>
              <w:rPr>
                <w:sz w:val="28"/>
              </w:rPr>
              <w:t>Naturfag</w:t>
            </w:r>
          </w:p>
        </w:tc>
        <w:tc>
          <w:tcPr>
            <w:tcW w:w="1701" w:type="dxa"/>
            <w:tcBorders>
              <w:left w:val="single" w:sz="1" w:space="0" w:color="000000"/>
              <w:bottom w:val="single" w:sz="1" w:space="0" w:color="000000"/>
              <w:right w:val="single" w:sz="1" w:space="0" w:color="000000"/>
            </w:tcBorders>
          </w:tcPr>
          <w:p w14:paraId="24B61334" w14:textId="77777777" w:rsidR="005D0BCD" w:rsidRDefault="005D0BCD" w:rsidP="009D2D85">
            <w:pPr>
              <w:jc w:val="center"/>
              <w:rPr>
                <w:sz w:val="28"/>
              </w:rPr>
            </w:pPr>
            <w:r>
              <w:rPr>
                <w:sz w:val="28"/>
              </w:rPr>
              <w:t>5</w:t>
            </w:r>
          </w:p>
        </w:tc>
        <w:tc>
          <w:tcPr>
            <w:tcW w:w="1701" w:type="dxa"/>
            <w:tcBorders>
              <w:left w:val="single" w:sz="1" w:space="0" w:color="000000"/>
              <w:bottom w:val="single" w:sz="1" w:space="0" w:color="000000"/>
            </w:tcBorders>
          </w:tcPr>
          <w:p w14:paraId="780B6FB4" w14:textId="77777777" w:rsidR="005D0BCD" w:rsidRDefault="005D0BCD" w:rsidP="009D2D85">
            <w:pPr>
              <w:jc w:val="center"/>
              <w:rPr>
                <w:sz w:val="28"/>
              </w:rPr>
            </w:pPr>
          </w:p>
        </w:tc>
        <w:tc>
          <w:tcPr>
            <w:tcW w:w="1418" w:type="dxa"/>
            <w:tcBorders>
              <w:left w:val="single" w:sz="1" w:space="0" w:color="000000"/>
              <w:bottom w:val="single" w:sz="1" w:space="0" w:color="000000"/>
            </w:tcBorders>
          </w:tcPr>
          <w:p w14:paraId="69C95279" w14:textId="77777777" w:rsidR="005D0BCD" w:rsidRDefault="005D0BCD" w:rsidP="009D2D85">
            <w:pPr>
              <w:jc w:val="center"/>
              <w:rPr>
                <w:sz w:val="28"/>
              </w:rPr>
            </w:pPr>
          </w:p>
        </w:tc>
      </w:tr>
      <w:tr w:rsidR="005D0BCD" w14:paraId="509E1AF7" w14:textId="77777777" w:rsidTr="009D2D85">
        <w:trPr>
          <w:cantSplit/>
          <w:trHeight w:hRule="exact" w:val="318"/>
        </w:trPr>
        <w:tc>
          <w:tcPr>
            <w:tcW w:w="3619" w:type="dxa"/>
            <w:tcBorders>
              <w:left w:val="single" w:sz="1" w:space="0" w:color="000000"/>
              <w:bottom w:val="single" w:sz="1" w:space="0" w:color="000000"/>
            </w:tcBorders>
          </w:tcPr>
          <w:p w14:paraId="706ED091" w14:textId="77777777" w:rsidR="005D0BCD" w:rsidRPr="00E153EA" w:rsidRDefault="005D0BCD" w:rsidP="009D2D85">
            <w:pPr>
              <w:rPr>
                <w:sz w:val="28"/>
                <w:szCs w:val="28"/>
              </w:rPr>
            </w:pPr>
            <w:r w:rsidRPr="00E153EA">
              <w:rPr>
                <w:sz w:val="28"/>
                <w:szCs w:val="28"/>
              </w:rPr>
              <w:t>Religion og etikk</w:t>
            </w:r>
          </w:p>
        </w:tc>
        <w:tc>
          <w:tcPr>
            <w:tcW w:w="1701" w:type="dxa"/>
            <w:tcBorders>
              <w:left w:val="single" w:sz="1" w:space="0" w:color="000000"/>
              <w:bottom w:val="single" w:sz="1" w:space="0" w:color="000000"/>
              <w:right w:val="single" w:sz="1" w:space="0" w:color="000000"/>
            </w:tcBorders>
          </w:tcPr>
          <w:p w14:paraId="66444794" w14:textId="77777777" w:rsidR="005D0BCD" w:rsidRDefault="005D0BCD" w:rsidP="009D2D85">
            <w:pPr>
              <w:jc w:val="center"/>
              <w:rPr>
                <w:sz w:val="28"/>
              </w:rPr>
            </w:pPr>
            <w:r>
              <w:rPr>
                <w:sz w:val="28"/>
              </w:rPr>
              <w:t>-</w:t>
            </w:r>
          </w:p>
        </w:tc>
        <w:tc>
          <w:tcPr>
            <w:tcW w:w="1701" w:type="dxa"/>
            <w:tcBorders>
              <w:left w:val="single" w:sz="1" w:space="0" w:color="000000"/>
              <w:bottom w:val="single" w:sz="1" w:space="0" w:color="000000"/>
            </w:tcBorders>
          </w:tcPr>
          <w:p w14:paraId="647AF12C" w14:textId="77777777" w:rsidR="005D0BCD" w:rsidRDefault="005D0BCD" w:rsidP="009D2D85">
            <w:pPr>
              <w:jc w:val="center"/>
              <w:rPr>
                <w:sz w:val="28"/>
              </w:rPr>
            </w:pPr>
            <w:r>
              <w:rPr>
                <w:sz w:val="28"/>
              </w:rPr>
              <w:t>-</w:t>
            </w:r>
          </w:p>
        </w:tc>
        <w:tc>
          <w:tcPr>
            <w:tcW w:w="1418" w:type="dxa"/>
            <w:tcBorders>
              <w:left w:val="single" w:sz="1" w:space="0" w:color="000000"/>
              <w:bottom w:val="single" w:sz="1" w:space="0" w:color="000000"/>
            </w:tcBorders>
          </w:tcPr>
          <w:p w14:paraId="5B832137" w14:textId="77777777" w:rsidR="005D0BCD" w:rsidRDefault="005D0BCD" w:rsidP="009D2D85">
            <w:pPr>
              <w:jc w:val="center"/>
              <w:rPr>
                <w:sz w:val="28"/>
              </w:rPr>
            </w:pPr>
            <w:r>
              <w:rPr>
                <w:sz w:val="28"/>
              </w:rPr>
              <w:t>3</w:t>
            </w:r>
          </w:p>
        </w:tc>
      </w:tr>
      <w:tr w:rsidR="005D0BCD" w14:paraId="407CE1D2" w14:textId="77777777" w:rsidTr="009D2D85">
        <w:trPr>
          <w:cantSplit/>
        </w:trPr>
        <w:tc>
          <w:tcPr>
            <w:tcW w:w="3619" w:type="dxa"/>
            <w:tcBorders>
              <w:left w:val="single" w:sz="1" w:space="0" w:color="000000"/>
              <w:bottom w:val="single" w:sz="1" w:space="0" w:color="000000"/>
            </w:tcBorders>
          </w:tcPr>
          <w:p w14:paraId="5C7D435B" w14:textId="77777777" w:rsidR="005D0BCD" w:rsidRDefault="005D0BCD" w:rsidP="009D2D85">
            <w:pPr>
              <w:rPr>
                <w:b/>
                <w:bCs/>
                <w:sz w:val="28"/>
              </w:rPr>
            </w:pPr>
            <w:r>
              <w:rPr>
                <w:b/>
                <w:bCs/>
                <w:sz w:val="28"/>
              </w:rPr>
              <w:t>TOTALT</w:t>
            </w:r>
          </w:p>
        </w:tc>
        <w:tc>
          <w:tcPr>
            <w:tcW w:w="1701" w:type="dxa"/>
            <w:tcBorders>
              <w:left w:val="single" w:sz="1" w:space="0" w:color="000000"/>
              <w:bottom w:val="single" w:sz="1" w:space="0" w:color="000000"/>
              <w:right w:val="single" w:sz="1" w:space="0" w:color="000000"/>
            </w:tcBorders>
          </w:tcPr>
          <w:p w14:paraId="4C8DDACA" w14:textId="77777777" w:rsidR="005D0BCD" w:rsidRDefault="005D0BCD" w:rsidP="009D2D85">
            <w:pPr>
              <w:jc w:val="center"/>
              <w:rPr>
                <w:b/>
                <w:bCs/>
                <w:sz w:val="28"/>
              </w:rPr>
            </w:pPr>
            <w:r>
              <w:rPr>
                <w:b/>
                <w:bCs/>
                <w:sz w:val="28"/>
              </w:rPr>
              <w:t>30</w:t>
            </w:r>
          </w:p>
        </w:tc>
        <w:tc>
          <w:tcPr>
            <w:tcW w:w="1701" w:type="dxa"/>
            <w:tcBorders>
              <w:left w:val="single" w:sz="1" w:space="0" w:color="000000"/>
              <w:bottom w:val="single" w:sz="1" w:space="0" w:color="000000"/>
            </w:tcBorders>
          </w:tcPr>
          <w:p w14:paraId="790F6453" w14:textId="77777777" w:rsidR="005D0BCD" w:rsidRDefault="005D0BCD" w:rsidP="009D2D85">
            <w:pPr>
              <w:jc w:val="center"/>
              <w:rPr>
                <w:b/>
                <w:bCs/>
                <w:sz w:val="28"/>
              </w:rPr>
            </w:pPr>
            <w:r>
              <w:rPr>
                <w:b/>
                <w:bCs/>
                <w:sz w:val="28"/>
              </w:rPr>
              <w:t>15</w:t>
            </w:r>
          </w:p>
        </w:tc>
        <w:tc>
          <w:tcPr>
            <w:tcW w:w="1418" w:type="dxa"/>
            <w:tcBorders>
              <w:left w:val="single" w:sz="1" w:space="0" w:color="000000"/>
              <w:bottom w:val="single" w:sz="1" w:space="0" w:color="000000"/>
            </w:tcBorders>
          </w:tcPr>
          <w:p w14:paraId="5E88C866" w14:textId="77777777" w:rsidR="005D0BCD" w:rsidRDefault="005D0BCD" w:rsidP="009D2D85">
            <w:pPr>
              <w:jc w:val="center"/>
              <w:rPr>
                <w:b/>
                <w:bCs/>
                <w:sz w:val="28"/>
              </w:rPr>
            </w:pPr>
            <w:r>
              <w:rPr>
                <w:b/>
                <w:bCs/>
                <w:sz w:val="28"/>
              </w:rPr>
              <w:t>15(20)</w:t>
            </w:r>
          </w:p>
        </w:tc>
      </w:tr>
    </w:tbl>
    <w:p w14:paraId="11F01D4B" w14:textId="77777777" w:rsidR="005D0BCD" w:rsidRPr="00C52060" w:rsidRDefault="005D0BCD" w:rsidP="005D0BCD">
      <w:pPr>
        <w:rPr>
          <w:i/>
          <w:iCs/>
        </w:rPr>
      </w:pPr>
      <w:r>
        <w:rPr>
          <w:i/>
          <w:iCs/>
        </w:rPr>
        <w:br/>
      </w:r>
    </w:p>
    <w:p w14:paraId="43A07E38" w14:textId="3C6F6A67" w:rsidR="005D0BCD" w:rsidRPr="00473F58" w:rsidRDefault="005D0BCD" w:rsidP="005D0BCD">
      <w:pPr>
        <w:rPr>
          <w:rFonts w:ascii="Arial" w:hAnsi="Arial" w:cs="Arial"/>
          <w:b/>
          <w:bCs/>
          <w:color w:val="FF0000"/>
          <w:sz w:val="28"/>
          <w:szCs w:val="28"/>
        </w:rPr>
      </w:pPr>
      <w:r>
        <w:rPr>
          <w:rFonts w:ascii="Arial" w:hAnsi="Arial" w:cs="Arial"/>
          <w:b/>
          <w:bCs/>
          <w:color w:val="FF0000"/>
          <w:sz w:val="28"/>
          <w:szCs w:val="28"/>
        </w:rPr>
        <w:t>4</w:t>
      </w:r>
      <w:r w:rsidRPr="00473F58">
        <w:rPr>
          <w:rFonts w:ascii="Arial" w:hAnsi="Arial" w:cs="Arial"/>
          <w:b/>
          <w:bCs/>
          <w:color w:val="FF0000"/>
          <w:sz w:val="28"/>
          <w:szCs w:val="28"/>
        </w:rPr>
        <w:t>.</w:t>
      </w:r>
      <w:r w:rsidRPr="00473F58">
        <w:rPr>
          <w:rFonts w:ascii="Arial" w:hAnsi="Arial" w:cs="Arial"/>
          <w:b/>
          <w:bCs/>
          <w:color w:val="FF0000"/>
          <w:sz w:val="28"/>
          <w:szCs w:val="28"/>
        </w:rPr>
        <w:tab/>
      </w:r>
      <w:proofErr w:type="gramStart"/>
      <w:r>
        <w:rPr>
          <w:rFonts w:ascii="Arial" w:hAnsi="Arial" w:cs="Arial"/>
          <w:b/>
          <w:bCs/>
          <w:color w:val="FF0000"/>
          <w:sz w:val="28"/>
          <w:szCs w:val="28"/>
        </w:rPr>
        <w:t xml:space="preserve">Fellesfaget </w:t>
      </w:r>
      <w:r w:rsidRPr="00473F58">
        <w:rPr>
          <w:rFonts w:ascii="Arial" w:hAnsi="Arial" w:cs="Arial"/>
          <w:b/>
          <w:bCs/>
          <w:color w:val="FF0000"/>
          <w:sz w:val="28"/>
          <w:szCs w:val="28"/>
        </w:rPr>
        <w:t xml:space="preserve"> </w:t>
      </w:r>
      <w:r w:rsidR="006334DD">
        <w:rPr>
          <w:rFonts w:ascii="Arial" w:hAnsi="Arial" w:cs="Arial"/>
          <w:b/>
          <w:bCs/>
          <w:color w:val="FF0000"/>
          <w:sz w:val="28"/>
          <w:szCs w:val="28"/>
        </w:rPr>
        <w:t>2.</w:t>
      </w:r>
      <w:proofErr w:type="gramEnd"/>
      <w:r w:rsidRPr="00473F58">
        <w:rPr>
          <w:rFonts w:ascii="Arial" w:hAnsi="Arial" w:cs="Arial"/>
          <w:b/>
          <w:bCs/>
          <w:color w:val="FF0000"/>
          <w:sz w:val="28"/>
          <w:szCs w:val="28"/>
        </w:rPr>
        <w:t xml:space="preserve">fremmedspråk </w:t>
      </w:r>
    </w:p>
    <w:p w14:paraId="7F16F81E" w14:textId="77777777" w:rsidR="005D0BCD" w:rsidRDefault="005D0BCD" w:rsidP="005D0BCD">
      <w:pPr>
        <w:rPr>
          <w:b/>
          <w:bCs/>
          <w:sz w:val="40"/>
          <w:szCs w:val="40"/>
        </w:rPr>
      </w:pPr>
    </w:p>
    <w:p w14:paraId="2F398592" w14:textId="1E6A431F" w:rsidR="005D0BCD" w:rsidRPr="00E73ADD" w:rsidRDefault="005D0BCD" w:rsidP="005D0BCD">
      <w:pPr>
        <w:rPr>
          <w:rFonts w:ascii="Arial" w:hAnsi="Arial" w:cs="Arial"/>
          <w:bCs/>
          <w:iCs/>
        </w:rPr>
      </w:pPr>
      <w:r w:rsidRPr="008C7903">
        <w:rPr>
          <w:rFonts w:ascii="Arial" w:hAnsi="Arial" w:cs="Arial"/>
          <w:bCs/>
        </w:rPr>
        <w:t xml:space="preserve">Fellesfaget </w:t>
      </w:r>
      <w:r w:rsidR="00CC724C">
        <w:rPr>
          <w:rFonts w:ascii="Arial" w:hAnsi="Arial" w:cs="Arial"/>
          <w:bCs/>
        </w:rPr>
        <w:t>2</w:t>
      </w:r>
      <w:r w:rsidR="006F0500">
        <w:rPr>
          <w:rFonts w:ascii="Arial" w:hAnsi="Arial" w:cs="Arial"/>
          <w:bCs/>
        </w:rPr>
        <w:t xml:space="preserve"> </w:t>
      </w:r>
      <w:r>
        <w:rPr>
          <w:rFonts w:ascii="Arial" w:hAnsi="Arial" w:cs="Arial"/>
          <w:bCs/>
        </w:rPr>
        <w:t>fremmedspråk</w:t>
      </w:r>
      <w:r w:rsidR="006F0500">
        <w:rPr>
          <w:rFonts w:ascii="Arial" w:hAnsi="Arial" w:cs="Arial"/>
          <w:bCs/>
        </w:rPr>
        <w:t xml:space="preserve"> </w:t>
      </w:r>
      <w:r>
        <w:rPr>
          <w:rFonts w:ascii="Arial" w:hAnsi="Arial" w:cs="Arial"/>
          <w:bCs/>
        </w:rPr>
        <w:t>(ikke engelsk!) er obligatorisk for alle elever. Hvis du har et fremmedspråk fra ungdomsskolen, enten tysk,</w:t>
      </w:r>
      <w:r w:rsidR="00285E51">
        <w:rPr>
          <w:rFonts w:ascii="Arial" w:hAnsi="Arial" w:cs="Arial"/>
          <w:bCs/>
        </w:rPr>
        <w:t xml:space="preserve"> fransk eller spansk,</w:t>
      </w:r>
      <w:r>
        <w:rPr>
          <w:rFonts w:ascii="Arial" w:hAnsi="Arial" w:cs="Arial"/>
          <w:bCs/>
        </w:rPr>
        <w:t xml:space="preserve"> skal du</w:t>
      </w:r>
      <w:r w:rsidR="00285E51">
        <w:rPr>
          <w:rFonts w:ascii="Arial" w:hAnsi="Arial" w:cs="Arial"/>
          <w:bCs/>
        </w:rPr>
        <w:t xml:space="preserve"> normalt</w:t>
      </w:r>
      <w:r>
        <w:rPr>
          <w:rFonts w:ascii="Arial" w:hAnsi="Arial" w:cs="Arial"/>
          <w:bCs/>
        </w:rPr>
        <w:t xml:space="preserve"> fortsette på nivå II på videregående. Uten fremmedspråk fra ungdomsskolen skal du begynne på nivå I</w:t>
      </w:r>
      <w:r>
        <w:rPr>
          <w:rFonts w:ascii="Arial" w:hAnsi="Arial" w:cs="Arial"/>
          <w:bCs/>
          <w:i/>
        </w:rPr>
        <w:t>.</w:t>
      </w:r>
      <w:r>
        <w:rPr>
          <w:rFonts w:ascii="Arial" w:hAnsi="Arial" w:cs="Arial"/>
          <w:bCs/>
        </w:rPr>
        <w:t xml:space="preserve"> Faget heter da «</w:t>
      </w:r>
      <w:proofErr w:type="spellStart"/>
      <w:proofErr w:type="gramStart"/>
      <w:r>
        <w:rPr>
          <w:rFonts w:ascii="Arial" w:hAnsi="Arial" w:cs="Arial"/>
          <w:bCs/>
          <w:i/>
        </w:rPr>
        <w:t>Språk»</w:t>
      </w:r>
      <w:r w:rsidRPr="00BD61CE">
        <w:rPr>
          <w:rFonts w:ascii="Arial" w:hAnsi="Arial" w:cs="Arial"/>
          <w:bCs/>
          <w:i/>
        </w:rPr>
        <w:t>I</w:t>
      </w:r>
      <w:proofErr w:type="gramEnd"/>
      <w:r w:rsidRPr="00BD61CE">
        <w:rPr>
          <w:rFonts w:ascii="Arial" w:hAnsi="Arial" w:cs="Arial"/>
          <w:bCs/>
          <w:i/>
        </w:rPr>
        <w:t>+II</w:t>
      </w:r>
      <w:proofErr w:type="spellEnd"/>
      <w:r w:rsidR="00E73ADD">
        <w:rPr>
          <w:rFonts w:ascii="Arial" w:hAnsi="Arial" w:cs="Arial"/>
          <w:bCs/>
          <w:i/>
        </w:rPr>
        <w:t xml:space="preserve"> </w:t>
      </w:r>
      <w:r w:rsidR="00E73ADD">
        <w:rPr>
          <w:rFonts w:ascii="Arial" w:hAnsi="Arial" w:cs="Arial"/>
          <w:bCs/>
          <w:iCs/>
        </w:rPr>
        <w:t xml:space="preserve"> Hvis du har et fremmedspråk fra U-sko</w:t>
      </w:r>
      <w:r w:rsidR="00F65AA2">
        <w:rPr>
          <w:rFonts w:ascii="Arial" w:hAnsi="Arial" w:cs="Arial"/>
          <w:bCs/>
          <w:iCs/>
        </w:rPr>
        <w:t xml:space="preserve">len, men velger et </w:t>
      </w:r>
      <w:r w:rsidR="00850292">
        <w:rPr>
          <w:rFonts w:ascii="Arial" w:hAnsi="Arial" w:cs="Arial"/>
          <w:bCs/>
          <w:iCs/>
        </w:rPr>
        <w:t xml:space="preserve">nytt </w:t>
      </w:r>
      <w:r w:rsidR="00F65AA2">
        <w:rPr>
          <w:rFonts w:ascii="Arial" w:hAnsi="Arial" w:cs="Arial"/>
          <w:bCs/>
          <w:iCs/>
        </w:rPr>
        <w:t xml:space="preserve">språk på </w:t>
      </w:r>
      <w:proofErr w:type="spellStart"/>
      <w:r w:rsidR="00850292">
        <w:rPr>
          <w:rFonts w:ascii="Arial" w:hAnsi="Arial" w:cs="Arial"/>
          <w:bCs/>
          <w:iCs/>
        </w:rPr>
        <w:t>vg</w:t>
      </w:r>
      <w:proofErr w:type="spellEnd"/>
      <w:r w:rsidR="00850292">
        <w:rPr>
          <w:rFonts w:ascii="Arial" w:hAnsi="Arial" w:cs="Arial"/>
          <w:bCs/>
          <w:iCs/>
        </w:rPr>
        <w:t xml:space="preserve">. skole, </w:t>
      </w:r>
      <w:r w:rsidR="0083650E">
        <w:rPr>
          <w:rFonts w:ascii="Arial" w:hAnsi="Arial" w:cs="Arial"/>
          <w:bCs/>
          <w:iCs/>
        </w:rPr>
        <w:t>skal du ha «</w:t>
      </w:r>
      <w:proofErr w:type="spellStart"/>
      <w:r w:rsidR="0083650E">
        <w:rPr>
          <w:rFonts w:ascii="Arial" w:hAnsi="Arial" w:cs="Arial"/>
          <w:bCs/>
          <w:iCs/>
        </w:rPr>
        <w:t>Språk</w:t>
      </w:r>
      <w:r w:rsidR="00262F85">
        <w:rPr>
          <w:rFonts w:ascii="Arial" w:hAnsi="Arial" w:cs="Arial"/>
          <w:bCs/>
          <w:iCs/>
        </w:rPr>
        <w:t>»I</w:t>
      </w:r>
      <w:proofErr w:type="spellEnd"/>
      <w:r w:rsidR="00262F85">
        <w:rPr>
          <w:rFonts w:ascii="Arial" w:hAnsi="Arial" w:cs="Arial"/>
          <w:bCs/>
          <w:iCs/>
        </w:rPr>
        <w:t>, og bli ferdig etter vg2.</w:t>
      </w:r>
    </w:p>
    <w:p w14:paraId="4CC5F074" w14:textId="77777777" w:rsidR="005D0BCD" w:rsidRDefault="005D0BCD" w:rsidP="005D0BCD">
      <w:pPr>
        <w:rPr>
          <w:b/>
          <w:bCs/>
          <w:sz w:val="36"/>
          <w:szCs w:val="36"/>
        </w:rPr>
      </w:pPr>
    </w:p>
    <w:p w14:paraId="60A677BE" w14:textId="77777777" w:rsidR="005D0BCD" w:rsidRPr="00473F58" w:rsidRDefault="005D0BCD" w:rsidP="005D0BCD">
      <w:pPr>
        <w:rPr>
          <w:rFonts w:ascii="Arial" w:hAnsi="Arial" w:cs="Arial"/>
          <w:bCs/>
        </w:rPr>
      </w:pPr>
      <w:r w:rsidRPr="00473F58">
        <w:rPr>
          <w:rFonts w:ascii="Arial" w:hAnsi="Arial" w:cs="Arial"/>
          <w:bCs/>
        </w:rPr>
        <w:t>Her er alternativene i forhold til 2. fremmedspråk og de valg det er mulig å gjøre.</w:t>
      </w:r>
    </w:p>
    <w:p w14:paraId="6D4C998D" w14:textId="77777777" w:rsidR="005D0BCD" w:rsidRPr="00571F79" w:rsidRDefault="005D0BCD" w:rsidP="005D0BCD">
      <w:pPr>
        <w:rPr>
          <w:b/>
          <w:bCs/>
          <w:sz w:val="36"/>
          <w:szCs w:val="36"/>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1807"/>
        <w:gridCol w:w="2126"/>
        <w:gridCol w:w="2127"/>
        <w:gridCol w:w="1842"/>
      </w:tblGrid>
      <w:tr w:rsidR="005D0BCD" w:rsidRPr="005F7005" w14:paraId="694839A9" w14:textId="77777777" w:rsidTr="009D2D85">
        <w:trPr>
          <w:trHeight w:val="169"/>
        </w:trPr>
        <w:tc>
          <w:tcPr>
            <w:tcW w:w="603" w:type="dxa"/>
            <w:tcBorders>
              <w:top w:val="single" w:sz="4" w:space="0" w:color="auto"/>
              <w:left w:val="single" w:sz="4" w:space="0" w:color="auto"/>
              <w:bottom w:val="single" w:sz="4" w:space="0" w:color="auto"/>
              <w:right w:val="single" w:sz="4" w:space="0" w:color="auto"/>
            </w:tcBorders>
            <w:shd w:val="clear" w:color="auto" w:fill="auto"/>
          </w:tcPr>
          <w:p w14:paraId="2EAB94C9" w14:textId="77777777" w:rsidR="005D0BCD" w:rsidRPr="005F7005" w:rsidRDefault="005D0BCD" w:rsidP="009D2D85">
            <w:pPr>
              <w:jc w:val="center"/>
              <w:rPr>
                <w:rFonts w:ascii="Arial" w:hAnsi="Arial" w:cs="Arial"/>
                <w:b/>
                <w:bCs/>
                <w:iCs/>
              </w:rPr>
            </w:pPr>
            <w:r w:rsidRPr="005F7005">
              <w:rPr>
                <w:rFonts w:ascii="Arial" w:hAnsi="Arial" w:cs="Arial"/>
                <w:b/>
                <w:bCs/>
                <w:iCs/>
              </w:rPr>
              <w:t>Alt.</w:t>
            </w:r>
          </w:p>
        </w:tc>
        <w:tc>
          <w:tcPr>
            <w:tcW w:w="1807" w:type="dxa"/>
            <w:tcBorders>
              <w:top w:val="single" w:sz="4" w:space="0" w:color="auto"/>
              <w:left w:val="single" w:sz="4" w:space="0" w:color="auto"/>
              <w:bottom w:val="single" w:sz="4" w:space="0" w:color="auto"/>
              <w:right w:val="single" w:sz="4" w:space="0" w:color="auto"/>
            </w:tcBorders>
            <w:shd w:val="clear" w:color="auto" w:fill="E0E0E0"/>
          </w:tcPr>
          <w:p w14:paraId="07779F7E" w14:textId="77777777" w:rsidR="005D0BCD" w:rsidRPr="005F7005" w:rsidRDefault="005D0BCD" w:rsidP="009D2D85">
            <w:pPr>
              <w:jc w:val="center"/>
              <w:rPr>
                <w:rFonts w:ascii="Arial" w:hAnsi="Arial" w:cs="Arial"/>
                <w:b/>
                <w:bCs/>
                <w:iCs/>
              </w:rPr>
            </w:pPr>
            <w:r w:rsidRPr="005F7005">
              <w:rPr>
                <w:rFonts w:ascii="Arial" w:hAnsi="Arial" w:cs="Arial"/>
                <w:b/>
                <w:bCs/>
                <w:iCs/>
              </w:rPr>
              <w:t>U-skole</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32E484B" w14:textId="77777777" w:rsidR="005D0BCD" w:rsidRPr="005F7005" w:rsidRDefault="005D0BCD" w:rsidP="009D2D85">
            <w:pPr>
              <w:jc w:val="center"/>
              <w:rPr>
                <w:rFonts w:ascii="Arial" w:hAnsi="Arial" w:cs="Arial"/>
                <w:b/>
                <w:bCs/>
                <w:iCs/>
              </w:rPr>
            </w:pPr>
            <w:r w:rsidRPr="005F7005">
              <w:rPr>
                <w:rFonts w:ascii="Arial" w:hAnsi="Arial" w:cs="Arial"/>
                <w:b/>
                <w:bCs/>
                <w:iCs/>
              </w:rPr>
              <w:t>Vg1</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1981C77" w14:textId="77777777" w:rsidR="005D0BCD" w:rsidRPr="005F7005" w:rsidRDefault="005D0BCD" w:rsidP="009D2D85">
            <w:pPr>
              <w:jc w:val="center"/>
              <w:rPr>
                <w:rFonts w:ascii="Arial" w:hAnsi="Arial" w:cs="Arial"/>
                <w:b/>
                <w:bCs/>
                <w:iCs/>
              </w:rPr>
            </w:pPr>
            <w:r w:rsidRPr="005F7005">
              <w:rPr>
                <w:rFonts w:ascii="Arial" w:hAnsi="Arial" w:cs="Arial"/>
                <w:b/>
                <w:bCs/>
                <w:iCs/>
              </w:rPr>
              <w:t>Vg2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388FC69" w14:textId="77777777" w:rsidR="005D0BCD" w:rsidRPr="005F7005" w:rsidRDefault="005D0BCD" w:rsidP="009D2D85">
            <w:pPr>
              <w:jc w:val="center"/>
              <w:rPr>
                <w:rFonts w:ascii="Arial" w:hAnsi="Arial" w:cs="Arial"/>
                <w:b/>
                <w:bCs/>
                <w:iCs/>
              </w:rPr>
            </w:pPr>
            <w:r w:rsidRPr="005F7005">
              <w:rPr>
                <w:rFonts w:ascii="Arial" w:hAnsi="Arial" w:cs="Arial"/>
                <w:b/>
                <w:bCs/>
                <w:iCs/>
              </w:rPr>
              <w:t>Vg3</w:t>
            </w:r>
          </w:p>
        </w:tc>
      </w:tr>
      <w:tr w:rsidR="005D0BCD" w:rsidRPr="005F7005" w14:paraId="5C59199C" w14:textId="77777777" w:rsidTr="009D2D85">
        <w:trPr>
          <w:trHeight w:val="338"/>
        </w:trPr>
        <w:tc>
          <w:tcPr>
            <w:tcW w:w="603" w:type="dxa"/>
            <w:tcBorders>
              <w:top w:val="single" w:sz="4" w:space="0" w:color="auto"/>
              <w:left w:val="single" w:sz="4" w:space="0" w:color="auto"/>
              <w:bottom w:val="single" w:sz="4" w:space="0" w:color="auto"/>
              <w:right w:val="single" w:sz="4" w:space="0" w:color="auto"/>
            </w:tcBorders>
            <w:shd w:val="clear" w:color="auto" w:fill="auto"/>
          </w:tcPr>
          <w:p w14:paraId="12D8E96E" w14:textId="77777777" w:rsidR="005D0BCD" w:rsidRPr="005F7005" w:rsidRDefault="005D0BCD" w:rsidP="009D2D85">
            <w:pPr>
              <w:jc w:val="center"/>
              <w:rPr>
                <w:rFonts w:ascii="Arial" w:hAnsi="Arial" w:cs="Arial"/>
                <w:b/>
                <w:bCs/>
                <w:iCs/>
              </w:rPr>
            </w:pPr>
            <w:r w:rsidRPr="005F7005">
              <w:rPr>
                <w:rFonts w:ascii="Arial" w:hAnsi="Arial" w:cs="Arial"/>
                <w:b/>
                <w:bCs/>
                <w:iCs/>
              </w:rPr>
              <w:t>1</w:t>
            </w:r>
          </w:p>
          <w:p w14:paraId="267FDD0E" w14:textId="77777777" w:rsidR="005D0BCD" w:rsidRPr="005F7005" w:rsidRDefault="005D0BCD" w:rsidP="009D2D85">
            <w:pPr>
              <w:jc w:val="center"/>
              <w:rPr>
                <w:rFonts w:ascii="Arial" w:hAnsi="Arial" w:cs="Arial"/>
                <w:b/>
                <w:bCs/>
                <w:iCs/>
              </w:rPr>
            </w:pPr>
          </w:p>
        </w:tc>
        <w:tc>
          <w:tcPr>
            <w:tcW w:w="1807" w:type="dxa"/>
            <w:tcBorders>
              <w:top w:val="single" w:sz="4" w:space="0" w:color="auto"/>
              <w:left w:val="single" w:sz="4" w:space="0" w:color="auto"/>
              <w:bottom w:val="single" w:sz="4" w:space="0" w:color="auto"/>
              <w:right w:val="single" w:sz="4" w:space="0" w:color="auto"/>
            </w:tcBorders>
            <w:shd w:val="clear" w:color="auto" w:fill="E0E0E0"/>
          </w:tcPr>
          <w:p w14:paraId="12502F7D" w14:textId="77777777" w:rsidR="005D0BCD" w:rsidRPr="005F7005" w:rsidRDefault="005D0BCD" w:rsidP="009D2D85">
            <w:pPr>
              <w:rPr>
                <w:rFonts w:ascii="Arial" w:hAnsi="Arial" w:cs="Arial"/>
                <w:bCs/>
              </w:rPr>
            </w:pPr>
            <w:r w:rsidRPr="005F7005">
              <w:rPr>
                <w:rFonts w:ascii="Arial" w:hAnsi="Arial" w:cs="Arial"/>
                <w:bCs/>
              </w:rPr>
              <w:t>Språk I</w:t>
            </w:r>
          </w:p>
          <w:p w14:paraId="293A9A3D" w14:textId="77777777" w:rsidR="005D0BCD" w:rsidRPr="005F7005" w:rsidRDefault="005D0BCD" w:rsidP="009D2D85">
            <w:pPr>
              <w:rPr>
                <w:rFonts w:ascii="Arial" w:hAnsi="Arial" w:cs="Arial"/>
                <w:bC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83BE91B" w14:textId="77777777" w:rsidR="005D0BCD" w:rsidRPr="005F7005" w:rsidRDefault="005D0BCD" w:rsidP="009D2D85">
            <w:pPr>
              <w:rPr>
                <w:rFonts w:ascii="Arial" w:hAnsi="Arial" w:cs="Arial"/>
                <w:bCs/>
              </w:rPr>
            </w:pPr>
            <w:r w:rsidRPr="005F7005">
              <w:rPr>
                <w:rFonts w:ascii="Arial" w:hAnsi="Arial" w:cs="Arial"/>
                <w:bCs/>
              </w:rPr>
              <w:t>Språk II</w:t>
            </w:r>
          </w:p>
          <w:p w14:paraId="3D6A8D92" w14:textId="77777777" w:rsidR="005D0BCD" w:rsidRPr="005F7005" w:rsidRDefault="005D0BCD" w:rsidP="009D2D85">
            <w:pPr>
              <w:jc w:val="right"/>
              <w:rPr>
                <w:rFonts w:ascii="Arial" w:hAnsi="Arial" w:cs="Arial"/>
                <w:bCs/>
              </w:rPr>
            </w:pPr>
            <w:r w:rsidRPr="005F7005">
              <w:rPr>
                <w:rFonts w:ascii="Arial" w:hAnsi="Arial" w:cs="Arial"/>
                <w:bCs/>
              </w:rPr>
              <w:t>4t</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BC5EEEF" w14:textId="77777777" w:rsidR="005D0BCD" w:rsidRPr="005F7005" w:rsidRDefault="005D0BCD" w:rsidP="009D2D85">
            <w:pPr>
              <w:rPr>
                <w:rFonts w:ascii="Arial" w:hAnsi="Arial" w:cs="Arial"/>
                <w:bCs/>
              </w:rPr>
            </w:pPr>
            <w:proofErr w:type="spellStart"/>
            <w:r w:rsidRPr="005F7005">
              <w:rPr>
                <w:rFonts w:ascii="Arial" w:hAnsi="Arial" w:cs="Arial"/>
                <w:bCs/>
              </w:rPr>
              <w:t>SpråkII</w:t>
            </w:r>
            <w:proofErr w:type="spellEnd"/>
          </w:p>
          <w:p w14:paraId="336C18F2" w14:textId="77777777" w:rsidR="005D0BCD" w:rsidRPr="005F7005" w:rsidRDefault="005D0BCD" w:rsidP="009D2D85">
            <w:pPr>
              <w:jc w:val="right"/>
              <w:rPr>
                <w:rFonts w:ascii="Arial" w:hAnsi="Arial" w:cs="Arial"/>
                <w:bCs/>
              </w:rPr>
            </w:pPr>
            <w:r w:rsidRPr="005F7005">
              <w:rPr>
                <w:rFonts w:ascii="Arial" w:hAnsi="Arial" w:cs="Arial"/>
                <w:bCs/>
              </w:rPr>
              <w:t>4t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505D8C0" w14:textId="77777777" w:rsidR="005D0BCD" w:rsidRPr="005F7005" w:rsidRDefault="005D0BCD" w:rsidP="009D2D85">
            <w:pPr>
              <w:rPr>
                <w:rFonts w:ascii="Arial" w:hAnsi="Arial" w:cs="Arial"/>
                <w:bCs/>
              </w:rPr>
            </w:pPr>
          </w:p>
        </w:tc>
      </w:tr>
      <w:tr w:rsidR="005D0BCD" w:rsidRPr="005F7005" w14:paraId="161A8CC1" w14:textId="77777777" w:rsidTr="009D2D85">
        <w:trPr>
          <w:trHeight w:val="519"/>
        </w:trPr>
        <w:tc>
          <w:tcPr>
            <w:tcW w:w="603" w:type="dxa"/>
            <w:tcBorders>
              <w:top w:val="single" w:sz="4" w:space="0" w:color="auto"/>
              <w:left w:val="single" w:sz="4" w:space="0" w:color="auto"/>
              <w:bottom w:val="single" w:sz="4" w:space="0" w:color="auto"/>
              <w:right w:val="single" w:sz="4" w:space="0" w:color="auto"/>
            </w:tcBorders>
            <w:shd w:val="clear" w:color="auto" w:fill="auto"/>
          </w:tcPr>
          <w:p w14:paraId="61386A09" w14:textId="77777777" w:rsidR="005D0BCD" w:rsidRPr="005F7005" w:rsidRDefault="005D0BCD" w:rsidP="009D2D85">
            <w:pPr>
              <w:jc w:val="center"/>
              <w:rPr>
                <w:rFonts w:ascii="Arial" w:hAnsi="Arial" w:cs="Arial"/>
                <w:b/>
                <w:bCs/>
                <w:iCs/>
              </w:rPr>
            </w:pPr>
            <w:r w:rsidRPr="005F7005">
              <w:rPr>
                <w:rFonts w:ascii="Arial" w:hAnsi="Arial" w:cs="Arial"/>
                <w:b/>
                <w:bCs/>
                <w:iCs/>
              </w:rPr>
              <w:t>2</w:t>
            </w:r>
          </w:p>
          <w:p w14:paraId="4C48B87B" w14:textId="77777777" w:rsidR="005D0BCD" w:rsidRPr="005F7005" w:rsidRDefault="005D0BCD" w:rsidP="009D2D85">
            <w:pPr>
              <w:jc w:val="center"/>
              <w:rPr>
                <w:rFonts w:ascii="Arial" w:hAnsi="Arial" w:cs="Arial"/>
                <w:b/>
                <w:bCs/>
                <w:iCs/>
              </w:rPr>
            </w:pPr>
          </w:p>
        </w:tc>
        <w:tc>
          <w:tcPr>
            <w:tcW w:w="1807" w:type="dxa"/>
            <w:tcBorders>
              <w:top w:val="single" w:sz="4" w:space="0" w:color="auto"/>
              <w:left w:val="single" w:sz="4" w:space="0" w:color="auto"/>
              <w:bottom w:val="single" w:sz="4" w:space="0" w:color="auto"/>
              <w:right w:val="single" w:sz="4" w:space="0" w:color="auto"/>
            </w:tcBorders>
            <w:shd w:val="clear" w:color="auto" w:fill="E0E0E0"/>
          </w:tcPr>
          <w:p w14:paraId="1CDA1F07" w14:textId="77777777" w:rsidR="005D0BCD" w:rsidRPr="005F7005" w:rsidRDefault="005D0BCD" w:rsidP="009D2D85">
            <w:pPr>
              <w:rPr>
                <w:rFonts w:ascii="Arial" w:hAnsi="Arial" w:cs="Arial"/>
                <w:bCs/>
              </w:rPr>
            </w:pPr>
            <w:r w:rsidRPr="005F7005">
              <w:rPr>
                <w:rFonts w:ascii="Arial" w:hAnsi="Arial" w:cs="Arial"/>
                <w:bCs/>
              </w:rPr>
              <w:t>Språk I</w:t>
            </w:r>
          </w:p>
          <w:p w14:paraId="76E508EF" w14:textId="77777777" w:rsidR="005D0BCD" w:rsidRPr="005F7005" w:rsidRDefault="005D0BCD" w:rsidP="009D2D85">
            <w:pPr>
              <w:rPr>
                <w:rFonts w:ascii="Arial" w:hAnsi="Arial" w:cs="Arial"/>
                <w:bC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B94BE45" w14:textId="77777777" w:rsidR="005D0BCD" w:rsidRPr="005F7005" w:rsidRDefault="005D0BCD" w:rsidP="009D2D85">
            <w:pPr>
              <w:rPr>
                <w:rFonts w:ascii="Arial" w:hAnsi="Arial" w:cs="Arial"/>
                <w:bCs/>
              </w:rPr>
            </w:pPr>
            <w:r w:rsidRPr="005F7005">
              <w:rPr>
                <w:rFonts w:ascii="Arial" w:hAnsi="Arial" w:cs="Arial"/>
                <w:bCs/>
              </w:rPr>
              <w:t>Nytt</w:t>
            </w:r>
          </w:p>
          <w:p w14:paraId="24544A3D" w14:textId="77777777" w:rsidR="005D0BCD" w:rsidRPr="005F7005" w:rsidRDefault="005D0BCD" w:rsidP="009D2D85">
            <w:pPr>
              <w:rPr>
                <w:rFonts w:ascii="Arial" w:hAnsi="Arial" w:cs="Arial"/>
                <w:bCs/>
              </w:rPr>
            </w:pPr>
            <w:r w:rsidRPr="005F7005">
              <w:rPr>
                <w:rFonts w:ascii="Arial" w:hAnsi="Arial" w:cs="Arial"/>
                <w:bCs/>
              </w:rPr>
              <w:t>Språk I</w:t>
            </w:r>
          </w:p>
          <w:p w14:paraId="50B0D296" w14:textId="77777777" w:rsidR="005D0BCD" w:rsidRPr="005F7005" w:rsidRDefault="005D0BCD" w:rsidP="009D2D85">
            <w:pPr>
              <w:jc w:val="right"/>
              <w:rPr>
                <w:rFonts w:ascii="Arial" w:hAnsi="Arial" w:cs="Arial"/>
                <w:bCs/>
              </w:rPr>
            </w:pPr>
            <w:r w:rsidRPr="005F7005">
              <w:rPr>
                <w:rFonts w:ascii="Arial" w:hAnsi="Arial" w:cs="Arial"/>
                <w:bCs/>
              </w:rPr>
              <w:t>4t</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A8BA8D3" w14:textId="77777777" w:rsidR="005D0BCD" w:rsidRPr="005F7005" w:rsidRDefault="005D0BCD" w:rsidP="009D2D85">
            <w:pPr>
              <w:rPr>
                <w:rFonts w:ascii="Arial" w:hAnsi="Arial" w:cs="Arial"/>
                <w:bCs/>
              </w:rPr>
            </w:pPr>
            <w:r w:rsidRPr="005F7005">
              <w:rPr>
                <w:rFonts w:ascii="Arial" w:hAnsi="Arial" w:cs="Arial"/>
                <w:bCs/>
              </w:rPr>
              <w:t>Nytt</w:t>
            </w:r>
          </w:p>
          <w:p w14:paraId="4AD86272" w14:textId="77777777" w:rsidR="005D0BCD" w:rsidRPr="005F7005" w:rsidRDefault="005D0BCD" w:rsidP="009D2D85">
            <w:pPr>
              <w:rPr>
                <w:rFonts w:ascii="Arial" w:hAnsi="Arial" w:cs="Arial"/>
                <w:bCs/>
              </w:rPr>
            </w:pPr>
            <w:r w:rsidRPr="005F7005">
              <w:rPr>
                <w:rFonts w:ascii="Arial" w:hAnsi="Arial" w:cs="Arial"/>
                <w:bCs/>
              </w:rPr>
              <w:t>Språk I</w:t>
            </w:r>
          </w:p>
          <w:p w14:paraId="6A45874D" w14:textId="77777777" w:rsidR="005D0BCD" w:rsidRPr="005F7005" w:rsidRDefault="005D0BCD" w:rsidP="009D2D85">
            <w:pPr>
              <w:jc w:val="right"/>
              <w:rPr>
                <w:rFonts w:ascii="Arial" w:hAnsi="Arial" w:cs="Arial"/>
                <w:bCs/>
              </w:rPr>
            </w:pPr>
            <w:r w:rsidRPr="005F7005">
              <w:rPr>
                <w:rFonts w:ascii="Arial" w:hAnsi="Arial" w:cs="Arial"/>
                <w:bCs/>
              </w:rPr>
              <w:t>4t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86497A7" w14:textId="77777777" w:rsidR="005D0BCD" w:rsidRPr="005F7005" w:rsidRDefault="005D0BCD" w:rsidP="009D2D85">
            <w:pPr>
              <w:rPr>
                <w:rFonts w:ascii="Arial" w:hAnsi="Arial" w:cs="Arial"/>
                <w:bCs/>
              </w:rPr>
            </w:pPr>
          </w:p>
        </w:tc>
      </w:tr>
      <w:tr w:rsidR="005D0BCD" w:rsidRPr="005F7005" w14:paraId="587FF467" w14:textId="77777777" w:rsidTr="009D2D85">
        <w:trPr>
          <w:trHeight w:val="513"/>
        </w:trPr>
        <w:tc>
          <w:tcPr>
            <w:tcW w:w="603" w:type="dxa"/>
            <w:tcBorders>
              <w:top w:val="single" w:sz="4" w:space="0" w:color="auto"/>
              <w:left w:val="single" w:sz="4" w:space="0" w:color="auto"/>
              <w:bottom w:val="single" w:sz="4" w:space="0" w:color="auto"/>
              <w:right w:val="single" w:sz="4" w:space="0" w:color="auto"/>
            </w:tcBorders>
            <w:shd w:val="clear" w:color="auto" w:fill="auto"/>
          </w:tcPr>
          <w:p w14:paraId="13968C9A" w14:textId="77777777" w:rsidR="005D0BCD" w:rsidRPr="005F7005" w:rsidRDefault="005D0BCD" w:rsidP="009D2D85">
            <w:pPr>
              <w:jc w:val="center"/>
              <w:rPr>
                <w:rFonts w:ascii="Arial" w:hAnsi="Arial" w:cs="Arial"/>
                <w:b/>
                <w:bCs/>
                <w:iCs/>
              </w:rPr>
            </w:pPr>
            <w:r w:rsidRPr="005F7005">
              <w:rPr>
                <w:rFonts w:ascii="Arial" w:hAnsi="Arial" w:cs="Arial"/>
                <w:b/>
                <w:bCs/>
                <w:iCs/>
              </w:rPr>
              <w:t>3</w:t>
            </w:r>
          </w:p>
          <w:p w14:paraId="119CA42C" w14:textId="77777777" w:rsidR="005D0BCD" w:rsidRPr="005F7005" w:rsidRDefault="005D0BCD" w:rsidP="009D2D85">
            <w:pPr>
              <w:jc w:val="center"/>
              <w:rPr>
                <w:rFonts w:ascii="Arial" w:hAnsi="Arial" w:cs="Arial"/>
                <w:b/>
                <w:bCs/>
                <w:iCs/>
              </w:rPr>
            </w:pPr>
          </w:p>
        </w:tc>
        <w:tc>
          <w:tcPr>
            <w:tcW w:w="1807" w:type="dxa"/>
            <w:tcBorders>
              <w:top w:val="single" w:sz="4" w:space="0" w:color="auto"/>
              <w:left w:val="single" w:sz="4" w:space="0" w:color="auto"/>
              <w:bottom w:val="single" w:sz="4" w:space="0" w:color="auto"/>
              <w:right w:val="single" w:sz="4" w:space="0" w:color="auto"/>
            </w:tcBorders>
            <w:shd w:val="clear" w:color="auto" w:fill="E0E0E0"/>
          </w:tcPr>
          <w:p w14:paraId="4152F69D" w14:textId="77777777" w:rsidR="005D0BCD" w:rsidRPr="005F7005" w:rsidRDefault="005D0BCD" w:rsidP="009D2D85">
            <w:pPr>
              <w:rPr>
                <w:rFonts w:ascii="Arial" w:hAnsi="Arial" w:cs="Arial"/>
                <w:bCs/>
              </w:rPr>
            </w:pPr>
            <w:r w:rsidRPr="005F7005">
              <w:rPr>
                <w:rFonts w:ascii="Arial" w:hAnsi="Arial" w:cs="Arial"/>
                <w:bCs/>
              </w:rPr>
              <w:t>Uten språk</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6CBBB94" w14:textId="77777777" w:rsidR="005D0BCD" w:rsidRPr="005F7005" w:rsidRDefault="005D0BCD" w:rsidP="009D2D85">
            <w:pPr>
              <w:rPr>
                <w:rFonts w:ascii="Arial" w:hAnsi="Arial" w:cs="Arial"/>
                <w:bCs/>
              </w:rPr>
            </w:pPr>
            <w:r w:rsidRPr="005F7005">
              <w:rPr>
                <w:rFonts w:ascii="Arial" w:hAnsi="Arial" w:cs="Arial"/>
                <w:bCs/>
              </w:rPr>
              <w:t>Språk I +II</w:t>
            </w:r>
          </w:p>
          <w:p w14:paraId="70E7EEBC" w14:textId="77777777" w:rsidR="005D0BCD" w:rsidRPr="005F7005" w:rsidRDefault="005D0BCD" w:rsidP="009D2D85">
            <w:pPr>
              <w:jc w:val="right"/>
              <w:rPr>
                <w:rFonts w:ascii="Arial" w:hAnsi="Arial" w:cs="Arial"/>
                <w:bCs/>
              </w:rPr>
            </w:pPr>
            <w:r w:rsidRPr="005F7005">
              <w:rPr>
                <w:rFonts w:ascii="Arial" w:hAnsi="Arial" w:cs="Arial"/>
                <w:bCs/>
              </w:rPr>
              <w:t>4t</w:t>
            </w:r>
          </w:p>
          <w:p w14:paraId="0CBE9790" w14:textId="77777777" w:rsidR="005D0BCD" w:rsidRPr="005F7005" w:rsidRDefault="005D0BCD" w:rsidP="009D2D85">
            <w:pPr>
              <w:rPr>
                <w:rFonts w:ascii="Arial" w:hAnsi="Arial" w:cs="Arial"/>
                <w:bCs/>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6C92D22" w14:textId="77777777" w:rsidR="005D0BCD" w:rsidRPr="005F7005" w:rsidRDefault="005D0BCD" w:rsidP="009D2D85">
            <w:pPr>
              <w:rPr>
                <w:rFonts w:ascii="Arial" w:hAnsi="Arial" w:cs="Arial"/>
                <w:bCs/>
              </w:rPr>
            </w:pPr>
            <w:r w:rsidRPr="005F7005">
              <w:rPr>
                <w:rFonts w:ascii="Arial" w:hAnsi="Arial" w:cs="Arial"/>
                <w:bCs/>
              </w:rPr>
              <w:t>Språk I+II</w:t>
            </w:r>
          </w:p>
          <w:p w14:paraId="6ED51F35" w14:textId="77777777" w:rsidR="005D0BCD" w:rsidRPr="005F7005" w:rsidRDefault="005D0BCD" w:rsidP="009D2D85">
            <w:pPr>
              <w:jc w:val="right"/>
              <w:rPr>
                <w:rFonts w:ascii="Arial" w:hAnsi="Arial" w:cs="Arial"/>
                <w:bCs/>
              </w:rPr>
            </w:pPr>
            <w:r w:rsidRPr="005F7005">
              <w:rPr>
                <w:rFonts w:ascii="Arial" w:hAnsi="Arial" w:cs="Arial"/>
                <w:bCs/>
              </w:rPr>
              <w:t>4t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11B1464" w14:textId="77777777" w:rsidR="005D0BCD" w:rsidRPr="005F7005" w:rsidRDefault="005D0BCD" w:rsidP="009D2D85">
            <w:pPr>
              <w:rPr>
                <w:rFonts w:ascii="Arial" w:hAnsi="Arial" w:cs="Arial"/>
                <w:bCs/>
              </w:rPr>
            </w:pPr>
            <w:r w:rsidRPr="005F7005">
              <w:rPr>
                <w:rFonts w:ascii="Arial" w:hAnsi="Arial" w:cs="Arial"/>
                <w:bCs/>
              </w:rPr>
              <w:t xml:space="preserve">Språk I+II  </w:t>
            </w:r>
          </w:p>
          <w:p w14:paraId="06E9F59B" w14:textId="77777777" w:rsidR="005D0BCD" w:rsidRPr="005F7005" w:rsidRDefault="005D0BCD" w:rsidP="009D2D85">
            <w:pPr>
              <w:jc w:val="right"/>
              <w:rPr>
                <w:rFonts w:ascii="Arial" w:hAnsi="Arial" w:cs="Arial"/>
                <w:bCs/>
              </w:rPr>
            </w:pPr>
            <w:r w:rsidRPr="005F7005">
              <w:rPr>
                <w:rFonts w:ascii="Arial" w:hAnsi="Arial" w:cs="Arial"/>
                <w:bCs/>
              </w:rPr>
              <w:t>5t</w:t>
            </w:r>
          </w:p>
        </w:tc>
      </w:tr>
    </w:tbl>
    <w:p w14:paraId="3FD0087E" w14:textId="77777777" w:rsidR="005D0BCD" w:rsidRDefault="005D0BCD" w:rsidP="005D0BCD">
      <w:pPr>
        <w:rPr>
          <w:rFonts w:ascii="Arial" w:hAnsi="Arial" w:cs="Arial"/>
          <w:bCs/>
        </w:rPr>
      </w:pPr>
    </w:p>
    <w:p w14:paraId="2AE2AFAD" w14:textId="77777777" w:rsidR="005D0BCD" w:rsidRDefault="005D0BCD" w:rsidP="005D0BCD">
      <w:pPr>
        <w:rPr>
          <w:rFonts w:ascii="Arial" w:hAnsi="Arial" w:cs="Arial"/>
          <w:bCs/>
        </w:rPr>
      </w:pPr>
    </w:p>
    <w:p w14:paraId="557A5AE2" w14:textId="77777777" w:rsidR="005D0BCD" w:rsidRDefault="005D0BCD" w:rsidP="005D0BCD">
      <w:pPr>
        <w:rPr>
          <w:rFonts w:ascii="Arial" w:hAnsi="Arial" w:cs="Arial"/>
          <w:bCs/>
        </w:rPr>
      </w:pPr>
    </w:p>
    <w:p w14:paraId="51FD848A" w14:textId="77777777" w:rsidR="005D0BCD" w:rsidRDefault="005D0BCD" w:rsidP="005D0BCD">
      <w:pPr>
        <w:rPr>
          <w:rFonts w:ascii="Arial" w:hAnsi="Arial" w:cs="Arial"/>
          <w:bCs/>
        </w:rPr>
      </w:pPr>
      <w:r w:rsidRPr="008C7903">
        <w:rPr>
          <w:rFonts w:ascii="Arial" w:hAnsi="Arial" w:cs="Arial"/>
          <w:bCs/>
        </w:rPr>
        <w:t>Skolen tilbyr følgende språk og nivå</w:t>
      </w:r>
    </w:p>
    <w:p w14:paraId="05D28651" w14:textId="77777777" w:rsidR="005D0BCD" w:rsidRDefault="005D0BCD" w:rsidP="005D0BCD">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3"/>
        <w:gridCol w:w="2242"/>
      </w:tblGrid>
      <w:tr w:rsidR="005D0BCD" w:rsidRPr="005F7005" w14:paraId="05826B86" w14:textId="77777777" w:rsidTr="009D2D85">
        <w:trPr>
          <w:trHeight w:val="305"/>
        </w:trPr>
        <w:tc>
          <w:tcPr>
            <w:tcW w:w="2133" w:type="dxa"/>
            <w:tcBorders>
              <w:top w:val="single" w:sz="4" w:space="0" w:color="auto"/>
              <w:left w:val="single" w:sz="4" w:space="0" w:color="auto"/>
              <w:bottom w:val="single" w:sz="4" w:space="0" w:color="auto"/>
              <w:right w:val="single" w:sz="4" w:space="0" w:color="auto"/>
            </w:tcBorders>
            <w:shd w:val="clear" w:color="auto" w:fill="auto"/>
          </w:tcPr>
          <w:p w14:paraId="78777F47" w14:textId="77777777" w:rsidR="005D0BCD" w:rsidRPr="005F7005" w:rsidRDefault="005D0BCD" w:rsidP="009D2D85">
            <w:pPr>
              <w:jc w:val="center"/>
              <w:rPr>
                <w:rFonts w:ascii="Arial" w:hAnsi="Arial" w:cs="Arial"/>
                <w:b/>
                <w:bCs/>
              </w:rPr>
            </w:pPr>
            <w:r w:rsidRPr="005F7005">
              <w:rPr>
                <w:rFonts w:ascii="Arial" w:hAnsi="Arial" w:cs="Arial"/>
                <w:b/>
                <w:bCs/>
              </w:rPr>
              <w:t>Språk</w:t>
            </w:r>
          </w:p>
        </w:tc>
        <w:tc>
          <w:tcPr>
            <w:tcW w:w="2242" w:type="dxa"/>
            <w:tcBorders>
              <w:top w:val="single" w:sz="4" w:space="0" w:color="auto"/>
              <w:left w:val="single" w:sz="4" w:space="0" w:color="auto"/>
              <w:bottom w:val="single" w:sz="4" w:space="0" w:color="auto"/>
              <w:right w:val="single" w:sz="4" w:space="0" w:color="auto"/>
            </w:tcBorders>
            <w:shd w:val="clear" w:color="auto" w:fill="auto"/>
          </w:tcPr>
          <w:p w14:paraId="1B5ACD4B" w14:textId="77777777" w:rsidR="005D0BCD" w:rsidRPr="005F7005" w:rsidRDefault="005D0BCD" w:rsidP="009D2D85">
            <w:pPr>
              <w:jc w:val="center"/>
              <w:rPr>
                <w:rFonts w:ascii="Arial" w:hAnsi="Arial" w:cs="Arial"/>
                <w:b/>
                <w:bCs/>
              </w:rPr>
            </w:pPr>
            <w:r w:rsidRPr="005F7005">
              <w:rPr>
                <w:rFonts w:ascii="Arial" w:hAnsi="Arial" w:cs="Arial"/>
                <w:b/>
                <w:bCs/>
              </w:rPr>
              <w:t>Nivå</w:t>
            </w:r>
          </w:p>
        </w:tc>
      </w:tr>
      <w:tr w:rsidR="005D0BCD" w:rsidRPr="005F7005" w14:paraId="72F45927" w14:textId="77777777" w:rsidTr="009D2D85">
        <w:trPr>
          <w:trHeight w:val="316"/>
        </w:trPr>
        <w:tc>
          <w:tcPr>
            <w:tcW w:w="2133" w:type="dxa"/>
            <w:tcBorders>
              <w:top w:val="single" w:sz="4" w:space="0" w:color="auto"/>
              <w:left w:val="single" w:sz="4" w:space="0" w:color="auto"/>
              <w:bottom w:val="single" w:sz="4" w:space="0" w:color="auto"/>
              <w:right w:val="single" w:sz="4" w:space="0" w:color="auto"/>
            </w:tcBorders>
            <w:shd w:val="clear" w:color="auto" w:fill="auto"/>
          </w:tcPr>
          <w:p w14:paraId="7763ACC6" w14:textId="697EB383" w:rsidR="005D0BCD" w:rsidRPr="005F7005" w:rsidRDefault="00A6149B" w:rsidP="009D2D85">
            <w:pPr>
              <w:rPr>
                <w:rFonts w:ascii="Arial" w:hAnsi="Arial" w:cs="Arial"/>
                <w:bCs/>
              </w:rPr>
            </w:pPr>
            <w:r>
              <w:rPr>
                <w:rFonts w:ascii="Arial" w:hAnsi="Arial" w:cs="Arial"/>
                <w:bCs/>
              </w:rPr>
              <w:t xml:space="preserve">Fransk </w:t>
            </w:r>
          </w:p>
        </w:tc>
        <w:tc>
          <w:tcPr>
            <w:tcW w:w="2242" w:type="dxa"/>
            <w:tcBorders>
              <w:top w:val="single" w:sz="4" w:space="0" w:color="auto"/>
              <w:left w:val="single" w:sz="4" w:space="0" w:color="auto"/>
              <w:bottom w:val="single" w:sz="4" w:space="0" w:color="auto"/>
              <w:right w:val="single" w:sz="4" w:space="0" w:color="auto"/>
            </w:tcBorders>
            <w:shd w:val="clear" w:color="auto" w:fill="auto"/>
          </w:tcPr>
          <w:p w14:paraId="45E81181" w14:textId="77777777" w:rsidR="005D0BCD" w:rsidRPr="005F7005" w:rsidRDefault="005D0BCD" w:rsidP="009D2D85">
            <w:pPr>
              <w:jc w:val="center"/>
              <w:rPr>
                <w:rFonts w:ascii="Arial" w:hAnsi="Arial" w:cs="Arial"/>
                <w:bCs/>
              </w:rPr>
            </w:pPr>
            <w:r w:rsidRPr="005F7005">
              <w:rPr>
                <w:rFonts w:ascii="Arial" w:hAnsi="Arial" w:cs="Arial"/>
                <w:bCs/>
              </w:rPr>
              <w:t>I</w:t>
            </w:r>
          </w:p>
        </w:tc>
      </w:tr>
      <w:tr w:rsidR="005D0BCD" w:rsidRPr="005F7005" w14:paraId="11D0FF3A" w14:textId="77777777" w:rsidTr="009D2D85">
        <w:trPr>
          <w:trHeight w:val="305"/>
        </w:trPr>
        <w:tc>
          <w:tcPr>
            <w:tcW w:w="2133" w:type="dxa"/>
            <w:tcBorders>
              <w:top w:val="single" w:sz="4" w:space="0" w:color="auto"/>
              <w:left w:val="single" w:sz="4" w:space="0" w:color="auto"/>
              <w:bottom w:val="single" w:sz="4" w:space="0" w:color="auto"/>
              <w:right w:val="single" w:sz="4" w:space="0" w:color="auto"/>
            </w:tcBorders>
            <w:shd w:val="clear" w:color="auto" w:fill="auto"/>
          </w:tcPr>
          <w:p w14:paraId="230D1E76" w14:textId="5BEBA32D" w:rsidR="005D0BCD" w:rsidRPr="005F7005" w:rsidRDefault="00871514" w:rsidP="009D2D85">
            <w:pPr>
              <w:rPr>
                <w:rFonts w:ascii="Arial" w:hAnsi="Arial" w:cs="Arial"/>
                <w:bCs/>
              </w:rPr>
            </w:pPr>
            <w:r>
              <w:rPr>
                <w:rFonts w:ascii="Arial" w:hAnsi="Arial" w:cs="Arial"/>
                <w:bCs/>
              </w:rPr>
              <w:t>Fransk</w:t>
            </w:r>
          </w:p>
        </w:tc>
        <w:tc>
          <w:tcPr>
            <w:tcW w:w="2242" w:type="dxa"/>
            <w:tcBorders>
              <w:top w:val="single" w:sz="4" w:space="0" w:color="auto"/>
              <w:left w:val="single" w:sz="4" w:space="0" w:color="auto"/>
              <w:bottom w:val="single" w:sz="4" w:space="0" w:color="auto"/>
              <w:right w:val="single" w:sz="4" w:space="0" w:color="auto"/>
            </w:tcBorders>
            <w:shd w:val="clear" w:color="auto" w:fill="auto"/>
          </w:tcPr>
          <w:p w14:paraId="495660EB" w14:textId="77777777" w:rsidR="005D0BCD" w:rsidRPr="005F7005" w:rsidRDefault="005D0BCD" w:rsidP="009D2D85">
            <w:pPr>
              <w:jc w:val="center"/>
              <w:rPr>
                <w:rFonts w:ascii="Arial" w:hAnsi="Arial" w:cs="Arial"/>
                <w:bCs/>
              </w:rPr>
            </w:pPr>
            <w:r>
              <w:rPr>
                <w:rFonts w:ascii="Arial" w:hAnsi="Arial" w:cs="Arial"/>
                <w:bCs/>
              </w:rPr>
              <w:t>I+II</w:t>
            </w:r>
          </w:p>
        </w:tc>
      </w:tr>
      <w:tr w:rsidR="005D0BCD" w:rsidRPr="005F7005" w14:paraId="2BF4B793" w14:textId="77777777" w:rsidTr="009D2D85">
        <w:trPr>
          <w:trHeight w:val="305"/>
        </w:trPr>
        <w:tc>
          <w:tcPr>
            <w:tcW w:w="2133" w:type="dxa"/>
            <w:tcBorders>
              <w:top w:val="single" w:sz="4" w:space="0" w:color="auto"/>
              <w:left w:val="single" w:sz="4" w:space="0" w:color="auto"/>
              <w:bottom w:val="single" w:sz="4" w:space="0" w:color="auto"/>
              <w:right w:val="single" w:sz="4" w:space="0" w:color="auto"/>
            </w:tcBorders>
            <w:shd w:val="clear" w:color="auto" w:fill="auto"/>
          </w:tcPr>
          <w:p w14:paraId="19DBFE1C" w14:textId="77777777" w:rsidR="005D0BCD" w:rsidRPr="005F7005" w:rsidRDefault="005D0BCD" w:rsidP="009D2D85">
            <w:pPr>
              <w:rPr>
                <w:rFonts w:ascii="Arial" w:hAnsi="Arial" w:cs="Arial"/>
                <w:bCs/>
              </w:rPr>
            </w:pPr>
            <w:r w:rsidRPr="005F7005">
              <w:rPr>
                <w:rFonts w:ascii="Arial" w:hAnsi="Arial" w:cs="Arial"/>
                <w:bCs/>
              </w:rPr>
              <w:t>Tysk</w:t>
            </w:r>
          </w:p>
        </w:tc>
        <w:tc>
          <w:tcPr>
            <w:tcW w:w="2242" w:type="dxa"/>
            <w:tcBorders>
              <w:top w:val="single" w:sz="4" w:space="0" w:color="auto"/>
              <w:left w:val="single" w:sz="4" w:space="0" w:color="auto"/>
              <w:bottom w:val="single" w:sz="4" w:space="0" w:color="auto"/>
              <w:right w:val="single" w:sz="4" w:space="0" w:color="auto"/>
            </w:tcBorders>
            <w:shd w:val="clear" w:color="auto" w:fill="auto"/>
          </w:tcPr>
          <w:p w14:paraId="27B027D4" w14:textId="77777777" w:rsidR="005D0BCD" w:rsidRPr="005F7005" w:rsidRDefault="005D0BCD" w:rsidP="009D2D85">
            <w:pPr>
              <w:jc w:val="center"/>
              <w:rPr>
                <w:rFonts w:ascii="Arial" w:hAnsi="Arial" w:cs="Arial"/>
                <w:bCs/>
              </w:rPr>
            </w:pPr>
            <w:r w:rsidRPr="005F7005">
              <w:rPr>
                <w:rFonts w:ascii="Arial" w:hAnsi="Arial" w:cs="Arial"/>
                <w:bCs/>
              </w:rPr>
              <w:t>II</w:t>
            </w:r>
          </w:p>
        </w:tc>
      </w:tr>
      <w:tr w:rsidR="002410AA" w:rsidRPr="005F7005" w14:paraId="0E889D25" w14:textId="77777777" w:rsidTr="009D2D85">
        <w:trPr>
          <w:trHeight w:val="305"/>
        </w:trPr>
        <w:tc>
          <w:tcPr>
            <w:tcW w:w="2133" w:type="dxa"/>
            <w:tcBorders>
              <w:top w:val="single" w:sz="4" w:space="0" w:color="auto"/>
              <w:left w:val="single" w:sz="4" w:space="0" w:color="auto"/>
              <w:bottom w:val="single" w:sz="4" w:space="0" w:color="auto"/>
              <w:right w:val="single" w:sz="4" w:space="0" w:color="auto"/>
            </w:tcBorders>
            <w:shd w:val="clear" w:color="auto" w:fill="auto"/>
          </w:tcPr>
          <w:p w14:paraId="76ABE243" w14:textId="6F12C0A1" w:rsidR="002410AA" w:rsidRPr="005F7005" w:rsidRDefault="002410AA" w:rsidP="002410AA">
            <w:pPr>
              <w:rPr>
                <w:rFonts w:ascii="Arial" w:hAnsi="Arial" w:cs="Arial"/>
                <w:bCs/>
              </w:rPr>
            </w:pPr>
            <w:r w:rsidRPr="005F7005">
              <w:rPr>
                <w:rFonts w:ascii="Arial" w:hAnsi="Arial" w:cs="Arial"/>
                <w:bCs/>
              </w:rPr>
              <w:t>Tysk</w:t>
            </w:r>
          </w:p>
        </w:tc>
        <w:tc>
          <w:tcPr>
            <w:tcW w:w="2242" w:type="dxa"/>
            <w:tcBorders>
              <w:top w:val="single" w:sz="4" w:space="0" w:color="auto"/>
              <w:left w:val="single" w:sz="4" w:space="0" w:color="auto"/>
              <w:bottom w:val="single" w:sz="4" w:space="0" w:color="auto"/>
              <w:right w:val="single" w:sz="4" w:space="0" w:color="auto"/>
            </w:tcBorders>
            <w:shd w:val="clear" w:color="auto" w:fill="auto"/>
          </w:tcPr>
          <w:p w14:paraId="3B1422D2" w14:textId="6804101D" w:rsidR="002410AA" w:rsidRPr="005F7005" w:rsidRDefault="00AC3493" w:rsidP="002410AA">
            <w:pPr>
              <w:jc w:val="center"/>
              <w:rPr>
                <w:rFonts w:ascii="Arial" w:hAnsi="Arial" w:cs="Arial"/>
                <w:bCs/>
              </w:rPr>
            </w:pPr>
            <w:r>
              <w:rPr>
                <w:rFonts w:ascii="Arial" w:hAnsi="Arial" w:cs="Arial"/>
                <w:bCs/>
              </w:rPr>
              <w:t>I+</w:t>
            </w:r>
            <w:r w:rsidR="002410AA" w:rsidRPr="005F7005">
              <w:rPr>
                <w:rFonts w:ascii="Arial" w:hAnsi="Arial" w:cs="Arial"/>
                <w:bCs/>
              </w:rPr>
              <w:t>II</w:t>
            </w:r>
          </w:p>
        </w:tc>
      </w:tr>
    </w:tbl>
    <w:p w14:paraId="663347C9" w14:textId="77777777" w:rsidR="005D0BCD" w:rsidRDefault="005D0BCD" w:rsidP="005D0BCD">
      <w:pPr>
        <w:rPr>
          <w:rFonts w:ascii="Arial" w:hAnsi="Arial" w:cs="Arial"/>
          <w:bCs/>
        </w:rPr>
      </w:pPr>
    </w:p>
    <w:p w14:paraId="5855CB80" w14:textId="77777777" w:rsidR="005D0BCD" w:rsidRPr="00473F58" w:rsidRDefault="005D0BCD" w:rsidP="005D0BCD">
      <w:pPr>
        <w:rPr>
          <w:rFonts w:ascii="Arial" w:hAnsi="Arial" w:cs="Arial"/>
          <w:bCs/>
        </w:rPr>
      </w:pPr>
      <w:r>
        <w:rPr>
          <w:rFonts w:ascii="Arial" w:hAnsi="Arial" w:cs="Arial"/>
          <w:bCs/>
        </w:rPr>
        <w:t>Dette betyr:</w:t>
      </w:r>
    </w:p>
    <w:p w14:paraId="6E6CD366" w14:textId="7A50CA89" w:rsidR="005D0BCD" w:rsidRDefault="005D0BCD" w:rsidP="005D0BCD">
      <w:pPr>
        <w:numPr>
          <w:ilvl w:val="0"/>
          <w:numId w:val="29"/>
        </w:numPr>
        <w:overflowPunct/>
        <w:autoSpaceDE/>
        <w:autoSpaceDN/>
        <w:adjustRightInd/>
        <w:spacing w:line="240" w:lineRule="auto"/>
        <w:textAlignment w:val="auto"/>
        <w:rPr>
          <w:rFonts w:ascii="Arial" w:hAnsi="Arial" w:cs="Arial"/>
          <w:bCs/>
        </w:rPr>
      </w:pPr>
      <w:r>
        <w:rPr>
          <w:rFonts w:ascii="Arial" w:hAnsi="Arial" w:cs="Arial"/>
          <w:bCs/>
        </w:rPr>
        <w:t>De som har tysk fra U-</w:t>
      </w:r>
      <w:proofErr w:type="gramStart"/>
      <w:r>
        <w:rPr>
          <w:rFonts w:ascii="Arial" w:hAnsi="Arial" w:cs="Arial"/>
          <w:bCs/>
        </w:rPr>
        <w:t>skolen</w:t>
      </w:r>
      <w:proofErr w:type="gramEnd"/>
      <w:r>
        <w:rPr>
          <w:rFonts w:ascii="Arial" w:hAnsi="Arial" w:cs="Arial"/>
          <w:bCs/>
        </w:rPr>
        <w:t xml:space="preserve"> må velge Tysk II</w:t>
      </w:r>
      <w:r w:rsidR="00CA4F02">
        <w:rPr>
          <w:rFonts w:ascii="Arial" w:hAnsi="Arial" w:cs="Arial"/>
          <w:bCs/>
        </w:rPr>
        <w:t xml:space="preserve"> eller Fransk I</w:t>
      </w:r>
    </w:p>
    <w:p w14:paraId="5FF6F174" w14:textId="52405218" w:rsidR="005D0BCD" w:rsidRDefault="005D0BCD" w:rsidP="005D0BCD">
      <w:pPr>
        <w:numPr>
          <w:ilvl w:val="0"/>
          <w:numId w:val="29"/>
        </w:numPr>
        <w:overflowPunct/>
        <w:autoSpaceDE/>
        <w:autoSpaceDN/>
        <w:adjustRightInd/>
        <w:spacing w:line="240" w:lineRule="auto"/>
        <w:textAlignment w:val="auto"/>
        <w:rPr>
          <w:rFonts w:ascii="Arial" w:hAnsi="Arial" w:cs="Arial"/>
          <w:bCs/>
        </w:rPr>
      </w:pPr>
      <w:r>
        <w:rPr>
          <w:rFonts w:ascii="Arial" w:hAnsi="Arial" w:cs="Arial"/>
          <w:bCs/>
        </w:rPr>
        <w:t xml:space="preserve">De som har et annet fremmedspråk fra U-skolen enn </w:t>
      </w:r>
      <w:r w:rsidR="00CA4F02">
        <w:rPr>
          <w:rFonts w:ascii="Arial" w:hAnsi="Arial" w:cs="Arial"/>
          <w:bCs/>
        </w:rPr>
        <w:t>T</w:t>
      </w:r>
      <w:r>
        <w:rPr>
          <w:rFonts w:ascii="Arial" w:hAnsi="Arial" w:cs="Arial"/>
          <w:bCs/>
        </w:rPr>
        <w:t xml:space="preserve">ysk, må velge </w:t>
      </w:r>
      <w:r w:rsidR="00D62732">
        <w:rPr>
          <w:rFonts w:ascii="Arial" w:hAnsi="Arial" w:cs="Arial"/>
          <w:bCs/>
        </w:rPr>
        <w:t>Fra</w:t>
      </w:r>
      <w:r w:rsidR="00FD5377">
        <w:rPr>
          <w:rFonts w:ascii="Arial" w:hAnsi="Arial" w:cs="Arial"/>
          <w:bCs/>
        </w:rPr>
        <w:t>nsk</w:t>
      </w:r>
      <w:r>
        <w:rPr>
          <w:rFonts w:ascii="Arial" w:hAnsi="Arial" w:cs="Arial"/>
          <w:bCs/>
        </w:rPr>
        <w:t xml:space="preserve"> I</w:t>
      </w:r>
    </w:p>
    <w:p w14:paraId="1F99E3A8" w14:textId="24876D13" w:rsidR="005D0BCD" w:rsidRDefault="005D0BCD" w:rsidP="005D0BCD">
      <w:pPr>
        <w:numPr>
          <w:ilvl w:val="0"/>
          <w:numId w:val="29"/>
        </w:numPr>
        <w:overflowPunct/>
        <w:autoSpaceDE/>
        <w:autoSpaceDN/>
        <w:adjustRightInd/>
        <w:spacing w:line="240" w:lineRule="auto"/>
        <w:textAlignment w:val="auto"/>
        <w:rPr>
          <w:rFonts w:ascii="Arial" w:hAnsi="Arial" w:cs="Arial"/>
          <w:bCs/>
        </w:rPr>
      </w:pPr>
      <w:r>
        <w:rPr>
          <w:rFonts w:ascii="Arial" w:hAnsi="Arial" w:cs="Arial"/>
          <w:bCs/>
        </w:rPr>
        <w:t xml:space="preserve">De som begynner </w:t>
      </w:r>
      <w:r w:rsidRPr="00CB04B8">
        <w:rPr>
          <w:rFonts w:ascii="Arial" w:hAnsi="Arial" w:cs="Arial"/>
          <w:bCs/>
          <w:i/>
          <w:u w:val="single"/>
        </w:rPr>
        <w:t>uten</w:t>
      </w:r>
      <w:r>
        <w:rPr>
          <w:rFonts w:ascii="Arial" w:hAnsi="Arial" w:cs="Arial"/>
          <w:bCs/>
        </w:rPr>
        <w:t xml:space="preserve"> fremmedspråk fra før må velge </w:t>
      </w:r>
      <w:r w:rsidR="00FD5377">
        <w:rPr>
          <w:rFonts w:ascii="Arial" w:hAnsi="Arial" w:cs="Arial"/>
          <w:bCs/>
        </w:rPr>
        <w:t>Fransk</w:t>
      </w:r>
      <w:r w:rsidR="00D53EF5">
        <w:rPr>
          <w:rFonts w:ascii="Arial" w:hAnsi="Arial" w:cs="Arial"/>
          <w:bCs/>
        </w:rPr>
        <w:t>/Tysk</w:t>
      </w:r>
      <w:r>
        <w:rPr>
          <w:rFonts w:ascii="Arial" w:hAnsi="Arial" w:cs="Arial"/>
          <w:bCs/>
        </w:rPr>
        <w:t xml:space="preserve"> I+II. (De må også ha 5t </w:t>
      </w:r>
      <w:r w:rsidR="000573D3">
        <w:rPr>
          <w:rFonts w:ascii="Arial" w:hAnsi="Arial" w:cs="Arial"/>
          <w:bCs/>
        </w:rPr>
        <w:t xml:space="preserve">2.fremmedspråk </w:t>
      </w:r>
      <w:r>
        <w:rPr>
          <w:rFonts w:ascii="Arial" w:hAnsi="Arial" w:cs="Arial"/>
          <w:bCs/>
        </w:rPr>
        <w:t>på Vg3)</w:t>
      </w:r>
    </w:p>
    <w:p w14:paraId="6DBF68D0" w14:textId="77777777" w:rsidR="005D0BCD" w:rsidRDefault="005D0BCD" w:rsidP="005D0BCD">
      <w:pPr>
        <w:rPr>
          <w:rFonts w:ascii="Arial" w:hAnsi="Arial" w:cs="Arial"/>
          <w:bCs/>
        </w:rPr>
      </w:pPr>
    </w:p>
    <w:p w14:paraId="6324EA06" w14:textId="77777777" w:rsidR="005D0BCD" w:rsidRDefault="005D0BCD" w:rsidP="005D0BCD">
      <w:pPr>
        <w:rPr>
          <w:rFonts w:ascii="Arial" w:hAnsi="Arial" w:cs="Arial"/>
          <w:b/>
          <w:bCs/>
          <w:color w:val="FF0000"/>
          <w:sz w:val="28"/>
          <w:szCs w:val="28"/>
        </w:rPr>
      </w:pPr>
    </w:p>
    <w:p w14:paraId="1A32C8C4" w14:textId="77777777" w:rsidR="005D0BCD" w:rsidRDefault="005D0BCD" w:rsidP="005D0BCD">
      <w:pPr>
        <w:rPr>
          <w:rFonts w:ascii="Arial" w:hAnsi="Arial" w:cs="Arial"/>
          <w:b/>
          <w:bCs/>
          <w:color w:val="FF0000"/>
          <w:sz w:val="28"/>
          <w:szCs w:val="28"/>
        </w:rPr>
      </w:pPr>
    </w:p>
    <w:p w14:paraId="294CBFDA" w14:textId="77777777" w:rsidR="005D0BCD" w:rsidRDefault="005D0BCD" w:rsidP="005D0BCD">
      <w:pPr>
        <w:rPr>
          <w:rFonts w:ascii="Arial" w:hAnsi="Arial" w:cs="Arial"/>
          <w:b/>
          <w:bCs/>
          <w:color w:val="FF0000"/>
          <w:sz w:val="28"/>
          <w:szCs w:val="28"/>
        </w:rPr>
      </w:pPr>
      <w:r>
        <w:rPr>
          <w:rFonts w:ascii="Arial" w:hAnsi="Arial" w:cs="Arial"/>
          <w:b/>
          <w:bCs/>
          <w:color w:val="FF0000"/>
          <w:sz w:val="28"/>
          <w:szCs w:val="28"/>
        </w:rPr>
        <w:t>5.</w:t>
      </w:r>
      <w:r>
        <w:rPr>
          <w:rFonts w:ascii="Arial" w:hAnsi="Arial" w:cs="Arial"/>
          <w:b/>
          <w:bCs/>
          <w:color w:val="FF0000"/>
          <w:sz w:val="28"/>
          <w:szCs w:val="28"/>
        </w:rPr>
        <w:tab/>
      </w:r>
      <w:r w:rsidRPr="008B6CF1">
        <w:rPr>
          <w:rFonts w:ascii="Arial" w:hAnsi="Arial" w:cs="Arial"/>
          <w:b/>
          <w:bCs/>
          <w:color w:val="FF0000"/>
          <w:sz w:val="28"/>
          <w:szCs w:val="28"/>
        </w:rPr>
        <w:t>Fellesfaget matematikk</w:t>
      </w:r>
    </w:p>
    <w:p w14:paraId="0068CDF7" w14:textId="77777777" w:rsidR="005D0BCD" w:rsidRDefault="005D0BCD" w:rsidP="005D0BCD">
      <w:pPr>
        <w:rPr>
          <w:rFonts w:ascii="Arial" w:hAnsi="Arial" w:cs="Arial"/>
          <w:b/>
          <w:bCs/>
          <w:color w:val="FF0000"/>
          <w:sz w:val="28"/>
          <w:szCs w:val="28"/>
        </w:rPr>
      </w:pPr>
    </w:p>
    <w:p w14:paraId="69FEFE8E" w14:textId="77777777" w:rsidR="00ED1F86" w:rsidRDefault="005D0BCD" w:rsidP="005D0BCD">
      <w:pPr>
        <w:rPr>
          <w:rFonts w:ascii="Arial" w:hAnsi="Arial" w:cs="Arial"/>
          <w:bCs/>
        </w:rPr>
      </w:pPr>
      <w:r>
        <w:rPr>
          <w:rFonts w:ascii="Arial" w:hAnsi="Arial" w:cs="Arial"/>
          <w:bCs/>
        </w:rPr>
        <w:t xml:space="preserve">Alle elever må ha minst 8 timer matematikk fellesfag til sammen på Vg1 (5t) og Vg2 (3t). </w:t>
      </w:r>
    </w:p>
    <w:p w14:paraId="4FB21FF2" w14:textId="0A0E4090" w:rsidR="005D0BCD" w:rsidRDefault="005D0BCD" w:rsidP="005D0BCD">
      <w:pPr>
        <w:rPr>
          <w:rFonts w:ascii="Arial" w:hAnsi="Arial" w:cs="Arial"/>
          <w:bCs/>
        </w:rPr>
      </w:pPr>
      <w:r>
        <w:rPr>
          <w:rFonts w:ascii="Arial" w:hAnsi="Arial" w:cs="Arial"/>
          <w:bCs/>
        </w:rPr>
        <w:t>Her kan det velges mellom to varianter, en teoretisk variant (</w:t>
      </w:r>
      <w:r w:rsidR="00565839">
        <w:rPr>
          <w:rFonts w:ascii="Arial" w:hAnsi="Arial" w:cs="Arial"/>
          <w:bCs/>
        </w:rPr>
        <w:t>1</w:t>
      </w:r>
      <w:r>
        <w:rPr>
          <w:rFonts w:ascii="Arial" w:hAnsi="Arial" w:cs="Arial"/>
          <w:bCs/>
        </w:rPr>
        <w:t>T</w:t>
      </w:r>
      <w:r w:rsidR="00457089">
        <w:rPr>
          <w:rFonts w:ascii="Arial" w:hAnsi="Arial" w:cs="Arial"/>
          <w:bCs/>
        </w:rPr>
        <w:t xml:space="preserve"> + 2P</w:t>
      </w:r>
      <w:r>
        <w:rPr>
          <w:rFonts w:ascii="Arial" w:hAnsi="Arial" w:cs="Arial"/>
          <w:bCs/>
        </w:rPr>
        <w:t>) og en mer praktisk variant (</w:t>
      </w:r>
      <w:r w:rsidR="00457089">
        <w:rPr>
          <w:rFonts w:ascii="Arial" w:hAnsi="Arial" w:cs="Arial"/>
          <w:bCs/>
        </w:rPr>
        <w:t>1</w:t>
      </w:r>
      <w:r>
        <w:rPr>
          <w:rFonts w:ascii="Arial" w:hAnsi="Arial" w:cs="Arial"/>
          <w:bCs/>
        </w:rPr>
        <w:t>P</w:t>
      </w:r>
      <w:r w:rsidR="00457089">
        <w:rPr>
          <w:rFonts w:ascii="Arial" w:hAnsi="Arial" w:cs="Arial"/>
          <w:bCs/>
        </w:rPr>
        <w:t xml:space="preserve"> + 2P</w:t>
      </w:r>
      <w:r>
        <w:rPr>
          <w:rFonts w:ascii="Arial" w:hAnsi="Arial" w:cs="Arial"/>
          <w:bCs/>
        </w:rPr>
        <w:t>). Du som velger matematikk R1 som programfag på Vg2 trenger ikke de tre timene fellesfag</w:t>
      </w:r>
      <w:r w:rsidR="00457089">
        <w:rPr>
          <w:rFonts w:ascii="Arial" w:hAnsi="Arial" w:cs="Arial"/>
          <w:bCs/>
        </w:rPr>
        <w:t>(2</w:t>
      </w:r>
      <w:r w:rsidR="00C056D2">
        <w:rPr>
          <w:rFonts w:ascii="Arial" w:hAnsi="Arial" w:cs="Arial"/>
          <w:bCs/>
        </w:rPr>
        <w:t>P)</w:t>
      </w:r>
      <w:r>
        <w:rPr>
          <w:rFonts w:ascii="Arial" w:hAnsi="Arial" w:cs="Arial"/>
          <w:bCs/>
        </w:rPr>
        <w:t xml:space="preserve"> på Vg2. I stedet må du velge ett ekstra programfag</w:t>
      </w:r>
      <w:r w:rsidR="00C056D2">
        <w:rPr>
          <w:rFonts w:ascii="Arial" w:hAnsi="Arial" w:cs="Arial"/>
          <w:bCs/>
        </w:rPr>
        <w:t xml:space="preserve"> for å få nok timer.</w:t>
      </w:r>
    </w:p>
    <w:p w14:paraId="7F806EFD" w14:textId="77777777" w:rsidR="005D0BCD" w:rsidRDefault="005D0BCD" w:rsidP="005D0BCD">
      <w:pPr>
        <w:rPr>
          <w:rFonts w:ascii="Arial" w:hAnsi="Arial" w:cs="Arial"/>
        </w:rPr>
      </w:pPr>
      <w:r>
        <w:rPr>
          <w:rFonts w:ascii="Arial" w:hAnsi="Arial" w:cs="Arial"/>
        </w:rPr>
        <w:tab/>
      </w:r>
    </w:p>
    <w:p w14:paraId="7D2ED399" w14:textId="77777777" w:rsidR="005D0BCD" w:rsidRDefault="005D0BCD" w:rsidP="005D0BCD">
      <w:pPr>
        <w:rPr>
          <w:b/>
          <w:bCs/>
          <w:szCs w:val="22"/>
        </w:rPr>
      </w:pPr>
    </w:p>
    <w:p w14:paraId="08787FCF" w14:textId="77777777" w:rsidR="005D0BCD" w:rsidRDefault="005D0BCD" w:rsidP="005D0BCD">
      <w:pPr>
        <w:rPr>
          <w:b/>
          <w:bCs/>
          <w:szCs w:val="22"/>
        </w:rPr>
      </w:pPr>
    </w:p>
    <w:p w14:paraId="11CBD8FB" w14:textId="77777777" w:rsidR="005D0BCD" w:rsidRDefault="005D0BCD" w:rsidP="005D0BCD">
      <w:pPr>
        <w:rPr>
          <w:b/>
          <w:bCs/>
          <w:szCs w:val="22"/>
        </w:rPr>
      </w:pPr>
    </w:p>
    <w:p w14:paraId="544FD22D" w14:textId="77777777" w:rsidR="005D0BCD" w:rsidRDefault="005D0BCD" w:rsidP="005D0BCD">
      <w:pPr>
        <w:rPr>
          <w:b/>
          <w:bCs/>
          <w:szCs w:val="22"/>
        </w:rPr>
      </w:pPr>
    </w:p>
    <w:p w14:paraId="153EDCA5" w14:textId="77777777" w:rsidR="005D0BCD" w:rsidRDefault="005D0BCD" w:rsidP="005D0BCD">
      <w:pPr>
        <w:rPr>
          <w:rFonts w:ascii="Arial" w:hAnsi="Arial" w:cs="Arial"/>
          <w:bCs/>
        </w:rPr>
      </w:pPr>
      <w:r w:rsidRPr="00F50BC7">
        <w:rPr>
          <w:rFonts w:ascii="Arial" w:hAnsi="Arial" w:cs="Arial"/>
          <w:bCs/>
        </w:rPr>
        <w:t>Alternativ</w:t>
      </w:r>
      <w:r>
        <w:rPr>
          <w:rFonts w:ascii="Arial" w:hAnsi="Arial" w:cs="Arial"/>
          <w:bCs/>
        </w:rPr>
        <w:t xml:space="preserve"> for valg av matematikk</w:t>
      </w:r>
    </w:p>
    <w:p w14:paraId="27A366AE" w14:textId="77777777" w:rsidR="005D0BCD" w:rsidRPr="00F50BC7" w:rsidRDefault="005D0BCD" w:rsidP="005D0BCD">
      <w:pPr>
        <w:rPr>
          <w:rFonts w:ascii="Arial" w:hAnsi="Arial"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4"/>
        <w:gridCol w:w="3015"/>
        <w:gridCol w:w="3033"/>
      </w:tblGrid>
      <w:tr w:rsidR="005D0BCD" w:rsidRPr="005F7005" w14:paraId="35BF445E" w14:textId="77777777" w:rsidTr="009D2D85">
        <w:tc>
          <w:tcPr>
            <w:tcW w:w="3069" w:type="dxa"/>
            <w:tcBorders>
              <w:bottom w:val="single" w:sz="4" w:space="0" w:color="auto"/>
            </w:tcBorders>
            <w:shd w:val="clear" w:color="auto" w:fill="C0C0C0"/>
          </w:tcPr>
          <w:p w14:paraId="42A6F8A7" w14:textId="77777777" w:rsidR="005D0BCD" w:rsidRPr="005F7005" w:rsidRDefault="005D0BCD" w:rsidP="009D2D85">
            <w:pPr>
              <w:jc w:val="center"/>
              <w:rPr>
                <w:rFonts w:ascii="Arial" w:hAnsi="Arial" w:cs="Arial"/>
                <w:b/>
                <w:bCs/>
              </w:rPr>
            </w:pPr>
            <w:r w:rsidRPr="005F7005">
              <w:rPr>
                <w:rFonts w:ascii="Arial" w:hAnsi="Arial" w:cs="Arial"/>
                <w:b/>
                <w:bCs/>
              </w:rPr>
              <w:t>Vg1</w:t>
            </w:r>
          </w:p>
        </w:tc>
        <w:tc>
          <w:tcPr>
            <w:tcW w:w="3070" w:type="dxa"/>
            <w:tcBorders>
              <w:bottom w:val="single" w:sz="4" w:space="0" w:color="auto"/>
            </w:tcBorders>
            <w:shd w:val="clear" w:color="auto" w:fill="C0C0C0"/>
          </w:tcPr>
          <w:p w14:paraId="1A9DF789" w14:textId="77777777" w:rsidR="005D0BCD" w:rsidRPr="005F7005" w:rsidRDefault="005D0BCD" w:rsidP="009D2D85">
            <w:pPr>
              <w:jc w:val="center"/>
              <w:rPr>
                <w:rFonts w:ascii="Arial" w:hAnsi="Arial" w:cs="Arial"/>
                <w:b/>
                <w:bCs/>
              </w:rPr>
            </w:pPr>
            <w:r w:rsidRPr="005F7005">
              <w:rPr>
                <w:rFonts w:ascii="Arial" w:hAnsi="Arial" w:cs="Arial"/>
                <w:b/>
                <w:bCs/>
              </w:rPr>
              <w:t>Vg2</w:t>
            </w:r>
          </w:p>
        </w:tc>
        <w:tc>
          <w:tcPr>
            <w:tcW w:w="3070" w:type="dxa"/>
            <w:tcBorders>
              <w:bottom w:val="single" w:sz="4" w:space="0" w:color="auto"/>
            </w:tcBorders>
            <w:shd w:val="clear" w:color="auto" w:fill="C0C0C0"/>
          </w:tcPr>
          <w:p w14:paraId="392E0695" w14:textId="77777777" w:rsidR="005D0BCD" w:rsidRPr="005F7005" w:rsidRDefault="005D0BCD" w:rsidP="009D2D85">
            <w:pPr>
              <w:jc w:val="center"/>
              <w:rPr>
                <w:rFonts w:ascii="Arial" w:hAnsi="Arial" w:cs="Arial"/>
                <w:b/>
                <w:bCs/>
              </w:rPr>
            </w:pPr>
            <w:r w:rsidRPr="005F7005">
              <w:rPr>
                <w:rFonts w:ascii="Arial" w:hAnsi="Arial" w:cs="Arial"/>
                <w:b/>
                <w:bCs/>
              </w:rPr>
              <w:t>Kommentar</w:t>
            </w:r>
          </w:p>
        </w:tc>
      </w:tr>
      <w:tr w:rsidR="005D0BCD" w:rsidRPr="005F7005" w14:paraId="0BC9E613" w14:textId="77777777" w:rsidTr="009D2D85">
        <w:tc>
          <w:tcPr>
            <w:tcW w:w="3069" w:type="dxa"/>
            <w:tcBorders>
              <w:bottom w:val="double" w:sz="4" w:space="0" w:color="auto"/>
            </w:tcBorders>
            <w:shd w:val="clear" w:color="auto" w:fill="auto"/>
          </w:tcPr>
          <w:p w14:paraId="05AE9382" w14:textId="77777777" w:rsidR="005D0BCD" w:rsidRPr="005F7005" w:rsidRDefault="005D0BCD" w:rsidP="009D2D85">
            <w:pPr>
              <w:jc w:val="center"/>
              <w:rPr>
                <w:rFonts w:ascii="Arial" w:hAnsi="Arial" w:cs="Arial"/>
                <w:bCs/>
              </w:rPr>
            </w:pPr>
            <w:r w:rsidRPr="005F7005">
              <w:rPr>
                <w:rFonts w:ascii="Arial" w:hAnsi="Arial" w:cs="Arial"/>
                <w:bCs/>
              </w:rPr>
              <w:t>1P 5t</w:t>
            </w:r>
          </w:p>
          <w:p w14:paraId="155D8F09" w14:textId="77777777" w:rsidR="005D0BCD" w:rsidRPr="005F7005" w:rsidRDefault="005D0BCD" w:rsidP="009D2D85">
            <w:pPr>
              <w:jc w:val="center"/>
              <w:rPr>
                <w:rFonts w:ascii="Arial" w:hAnsi="Arial" w:cs="Arial"/>
                <w:bCs/>
              </w:rPr>
            </w:pPr>
          </w:p>
        </w:tc>
        <w:tc>
          <w:tcPr>
            <w:tcW w:w="3070" w:type="dxa"/>
            <w:tcBorders>
              <w:bottom w:val="double" w:sz="4" w:space="0" w:color="auto"/>
            </w:tcBorders>
            <w:shd w:val="clear" w:color="auto" w:fill="auto"/>
          </w:tcPr>
          <w:p w14:paraId="41451793" w14:textId="77777777" w:rsidR="005D0BCD" w:rsidRPr="005F7005" w:rsidRDefault="005D0BCD" w:rsidP="009D2D85">
            <w:pPr>
              <w:jc w:val="center"/>
              <w:rPr>
                <w:rFonts w:ascii="Arial" w:hAnsi="Arial" w:cs="Arial"/>
                <w:bCs/>
              </w:rPr>
            </w:pPr>
            <w:r w:rsidRPr="005F7005">
              <w:rPr>
                <w:rFonts w:ascii="Arial" w:hAnsi="Arial" w:cs="Arial"/>
                <w:bCs/>
              </w:rPr>
              <w:t>2P 3t</w:t>
            </w:r>
          </w:p>
        </w:tc>
        <w:tc>
          <w:tcPr>
            <w:tcW w:w="3070" w:type="dxa"/>
            <w:tcBorders>
              <w:bottom w:val="double" w:sz="4" w:space="0" w:color="auto"/>
            </w:tcBorders>
            <w:shd w:val="clear" w:color="auto" w:fill="auto"/>
          </w:tcPr>
          <w:p w14:paraId="12A62AF0" w14:textId="77777777" w:rsidR="005D0BCD" w:rsidRPr="005F7005" w:rsidRDefault="005D0BCD" w:rsidP="009D2D85">
            <w:pPr>
              <w:jc w:val="center"/>
              <w:rPr>
                <w:rFonts w:ascii="Arial" w:hAnsi="Arial" w:cs="Arial"/>
                <w:bCs/>
              </w:rPr>
            </w:pPr>
            <w:r w:rsidRPr="005F7005">
              <w:rPr>
                <w:rFonts w:ascii="Arial" w:hAnsi="Arial" w:cs="Arial"/>
                <w:bCs/>
              </w:rPr>
              <w:t>Ferdig med matematikk</w:t>
            </w:r>
          </w:p>
        </w:tc>
      </w:tr>
      <w:tr w:rsidR="005D0BCD" w:rsidRPr="005F7005" w14:paraId="00053742" w14:textId="77777777" w:rsidTr="009D2D85">
        <w:trPr>
          <w:trHeight w:val="566"/>
        </w:trPr>
        <w:tc>
          <w:tcPr>
            <w:tcW w:w="3069" w:type="dxa"/>
            <w:vMerge w:val="restart"/>
            <w:tcBorders>
              <w:top w:val="double" w:sz="4" w:space="0" w:color="auto"/>
            </w:tcBorders>
            <w:shd w:val="clear" w:color="auto" w:fill="auto"/>
          </w:tcPr>
          <w:p w14:paraId="5B8C12CF" w14:textId="77777777" w:rsidR="005D0BCD" w:rsidRPr="005F7005" w:rsidRDefault="005D0BCD" w:rsidP="009D2D85">
            <w:pPr>
              <w:jc w:val="center"/>
              <w:rPr>
                <w:rFonts w:ascii="Arial" w:hAnsi="Arial" w:cs="Arial"/>
                <w:bCs/>
              </w:rPr>
            </w:pPr>
          </w:p>
          <w:p w14:paraId="27BA79F9" w14:textId="77777777" w:rsidR="005D0BCD" w:rsidRPr="005F7005" w:rsidRDefault="005D0BCD" w:rsidP="009D2D85">
            <w:pPr>
              <w:jc w:val="center"/>
              <w:rPr>
                <w:rFonts w:ascii="Arial" w:hAnsi="Arial" w:cs="Arial"/>
                <w:bCs/>
              </w:rPr>
            </w:pPr>
          </w:p>
          <w:p w14:paraId="37E61914" w14:textId="77777777" w:rsidR="005D0BCD" w:rsidRPr="005F7005" w:rsidRDefault="005D0BCD" w:rsidP="009D2D85">
            <w:pPr>
              <w:jc w:val="center"/>
              <w:rPr>
                <w:rFonts w:ascii="Arial" w:hAnsi="Arial" w:cs="Arial"/>
                <w:bCs/>
              </w:rPr>
            </w:pPr>
            <w:r w:rsidRPr="005F7005">
              <w:rPr>
                <w:rFonts w:ascii="Arial" w:hAnsi="Arial" w:cs="Arial"/>
                <w:bCs/>
              </w:rPr>
              <w:t>1T 5t</w:t>
            </w:r>
          </w:p>
        </w:tc>
        <w:tc>
          <w:tcPr>
            <w:tcW w:w="3070" w:type="dxa"/>
            <w:tcBorders>
              <w:top w:val="double" w:sz="4" w:space="0" w:color="auto"/>
            </w:tcBorders>
            <w:shd w:val="clear" w:color="auto" w:fill="auto"/>
          </w:tcPr>
          <w:p w14:paraId="115CE305" w14:textId="77777777" w:rsidR="005D0BCD" w:rsidRPr="005F7005" w:rsidRDefault="005D0BCD" w:rsidP="009D2D85">
            <w:pPr>
              <w:jc w:val="center"/>
              <w:rPr>
                <w:rFonts w:ascii="Arial" w:hAnsi="Arial" w:cs="Arial"/>
                <w:bCs/>
              </w:rPr>
            </w:pPr>
            <w:r w:rsidRPr="005F7005">
              <w:rPr>
                <w:rFonts w:ascii="Arial" w:hAnsi="Arial" w:cs="Arial"/>
                <w:bCs/>
              </w:rPr>
              <w:t>2P 3t</w:t>
            </w:r>
          </w:p>
        </w:tc>
        <w:tc>
          <w:tcPr>
            <w:tcW w:w="3070" w:type="dxa"/>
            <w:tcBorders>
              <w:top w:val="double" w:sz="4" w:space="0" w:color="auto"/>
            </w:tcBorders>
            <w:shd w:val="clear" w:color="auto" w:fill="auto"/>
          </w:tcPr>
          <w:p w14:paraId="337DE69F" w14:textId="77777777" w:rsidR="005D0BCD" w:rsidRPr="005F7005" w:rsidRDefault="005D0BCD" w:rsidP="009D2D85">
            <w:pPr>
              <w:jc w:val="center"/>
              <w:rPr>
                <w:rFonts w:ascii="Arial" w:hAnsi="Arial" w:cs="Arial"/>
                <w:bCs/>
              </w:rPr>
            </w:pPr>
            <w:r w:rsidRPr="005F7005">
              <w:rPr>
                <w:rFonts w:ascii="Arial" w:hAnsi="Arial" w:cs="Arial"/>
                <w:bCs/>
              </w:rPr>
              <w:t xml:space="preserve">Ferdig med matematikk </w:t>
            </w:r>
          </w:p>
        </w:tc>
      </w:tr>
      <w:tr w:rsidR="005D0BCD" w:rsidRPr="005F7005" w14:paraId="3773ECA2" w14:textId="77777777" w:rsidTr="009D2D85">
        <w:trPr>
          <w:trHeight w:val="814"/>
        </w:trPr>
        <w:tc>
          <w:tcPr>
            <w:tcW w:w="3069" w:type="dxa"/>
            <w:vMerge/>
            <w:shd w:val="clear" w:color="auto" w:fill="auto"/>
          </w:tcPr>
          <w:p w14:paraId="63259C1E" w14:textId="77777777" w:rsidR="005D0BCD" w:rsidRPr="005F7005" w:rsidRDefault="005D0BCD" w:rsidP="009D2D85">
            <w:pPr>
              <w:jc w:val="center"/>
              <w:rPr>
                <w:rFonts w:ascii="Arial" w:hAnsi="Arial" w:cs="Arial"/>
                <w:bCs/>
              </w:rPr>
            </w:pPr>
          </w:p>
        </w:tc>
        <w:tc>
          <w:tcPr>
            <w:tcW w:w="3070" w:type="dxa"/>
            <w:shd w:val="clear" w:color="auto" w:fill="auto"/>
          </w:tcPr>
          <w:p w14:paraId="34E30D22" w14:textId="77777777" w:rsidR="005D0BCD" w:rsidRPr="005F7005" w:rsidRDefault="005D0BCD" w:rsidP="009D2D85">
            <w:pPr>
              <w:jc w:val="center"/>
              <w:rPr>
                <w:rFonts w:ascii="Arial" w:hAnsi="Arial" w:cs="Arial"/>
                <w:bCs/>
              </w:rPr>
            </w:pPr>
            <w:r w:rsidRPr="005F7005">
              <w:rPr>
                <w:rFonts w:ascii="Arial" w:hAnsi="Arial" w:cs="Arial"/>
                <w:bCs/>
              </w:rPr>
              <w:t>R1* 5t</w:t>
            </w:r>
          </w:p>
          <w:p w14:paraId="057B97B7" w14:textId="77777777" w:rsidR="005D0BCD" w:rsidRPr="005F7005" w:rsidRDefault="005D0BCD" w:rsidP="009D2D85">
            <w:pPr>
              <w:jc w:val="center"/>
              <w:rPr>
                <w:rFonts w:ascii="Arial" w:hAnsi="Arial" w:cs="Arial"/>
                <w:bCs/>
              </w:rPr>
            </w:pPr>
          </w:p>
          <w:p w14:paraId="7177EA18" w14:textId="77777777" w:rsidR="005D0BCD" w:rsidRPr="005F7005" w:rsidRDefault="005D0BCD" w:rsidP="009D2D85">
            <w:pPr>
              <w:rPr>
                <w:rFonts w:ascii="Arial" w:hAnsi="Arial" w:cs="Arial"/>
                <w:bCs/>
              </w:rPr>
            </w:pPr>
          </w:p>
        </w:tc>
        <w:tc>
          <w:tcPr>
            <w:tcW w:w="3070" w:type="dxa"/>
            <w:shd w:val="clear" w:color="auto" w:fill="auto"/>
          </w:tcPr>
          <w:p w14:paraId="205C97C7" w14:textId="77777777" w:rsidR="005D0BCD" w:rsidRPr="005F7005" w:rsidRDefault="005D0BCD" w:rsidP="009D2D85">
            <w:pPr>
              <w:jc w:val="center"/>
              <w:rPr>
                <w:rFonts w:ascii="Arial" w:hAnsi="Arial" w:cs="Arial"/>
                <w:bCs/>
              </w:rPr>
            </w:pPr>
            <w:r w:rsidRPr="005F7005">
              <w:rPr>
                <w:rFonts w:ascii="Arial" w:hAnsi="Arial" w:cs="Arial"/>
                <w:bCs/>
              </w:rPr>
              <w:t>Ett ekstra programfag</w:t>
            </w:r>
          </w:p>
          <w:p w14:paraId="1B3766EA" w14:textId="77777777" w:rsidR="005D0BCD" w:rsidRPr="005F7005" w:rsidRDefault="005D0BCD" w:rsidP="009D2D85">
            <w:pPr>
              <w:jc w:val="center"/>
              <w:rPr>
                <w:rFonts w:ascii="Arial" w:hAnsi="Arial" w:cs="Arial"/>
                <w:bCs/>
              </w:rPr>
            </w:pPr>
            <w:r w:rsidRPr="005F7005">
              <w:rPr>
                <w:rFonts w:ascii="Arial" w:hAnsi="Arial" w:cs="Arial"/>
                <w:bCs/>
              </w:rPr>
              <w:t>Vg2 eller Vg3</w:t>
            </w:r>
          </w:p>
        </w:tc>
      </w:tr>
    </w:tbl>
    <w:p w14:paraId="7549E395" w14:textId="77777777" w:rsidR="005D0BCD" w:rsidRDefault="005D0BCD" w:rsidP="005D0BCD">
      <w:pPr>
        <w:rPr>
          <w:rFonts w:ascii="Arial" w:hAnsi="Arial" w:cs="Arial"/>
          <w:bCs/>
        </w:rPr>
      </w:pPr>
      <w:r>
        <w:rPr>
          <w:rFonts w:ascii="Arial" w:hAnsi="Arial" w:cs="Arial"/>
          <w:bCs/>
        </w:rPr>
        <w:t>*Dette er programfag</w:t>
      </w:r>
    </w:p>
    <w:p w14:paraId="2EACB813" w14:textId="77777777" w:rsidR="005D0BCD" w:rsidRDefault="005D0BCD" w:rsidP="005D0BCD">
      <w:pPr>
        <w:rPr>
          <w:rFonts w:ascii="Arial" w:hAnsi="Arial" w:cs="Arial"/>
          <w:b/>
          <w:sz w:val="28"/>
          <w:szCs w:val="28"/>
        </w:rPr>
      </w:pPr>
    </w:p>
    <w:p w14:paraId="331E8EF0" w14:textId="77777777" w:rsidR="005D0BCD" w:rsidRDefault="005D0BCD" w:rsidP="005D0BCD">
      <w:pPr>
        <w:rPr>
          <w:rFonts w:ascii="Arial" w:hAnsi="Arial" w:cs="Arial"/>
          <w:b/>
          <w:sz w:val="28"/>
          <w:szCs w:val="28"/>
        </w:rPr>
      </w:pPr>
    </w:p>
    <w:p w14:paraId="365E6574" w14:textId="77777777" w:rsidR="005D0BCD" w:rsidRDefault="005D0BCD" w:rsidP="005D0BCD">
      <w:pPr>
        <w:rPr>
          <w:rFonts w:ascii="Arial" w:hAnsi="Arial" w:cs="Arial"/>
          <w:b/>
          <w:sz w:val="28"/>
          <w:szCs w:val="28"/>
        </w:rPr>
      </w:pPr>
    </w:p>
    <w:p w14:paraId="5E66EBEE" w14:textId="77777777" w:rsidR="005D0BCD" w:rsidRDefault="005D0BCD" w:rsidP="005D0BCD">
      <w:pPr>
        <w:rPr>
          <w:rFonts w:ascii="Arial" w:hAnsi="Arial" w:cs="Arial"/>
          <w:b/>
          <w:sz w:val="28"/>
          <w:szCs w:val="28"/>
        </w:rPr>
      </w:pPr>
    </w:p>
    <w:p w14:paraId="2D75ECAB" w14:textId="77777777" w:rsidR="005D0BCD" w:rsidRDefault="005D0BCD" w:rsidP="005D0BCD">
      <w:pPr>
        <w:rPr>
          <w:rFonts w:ascii="Arial" w:hAnsi="Arial" w:cs="Arial"/>
          <w:b/>
          <w:sz w:val="28"/>
          <w:szCs w:val="28"/>
        </w:rPr>
      </w:pPr>
    </w:p>
    <w:p w14:paraId="6AAF8A67" w14:textId="77777777" w:rsidR="00D56A3A" w:rsidRDefault="00D56A3A" w:rsidP="005D0BCD">
      <w:pPr>
        <w:rPr>
          <w:rFonts w:ascii="Arial" w:hAnsi="Arial" w:cs="Arial"/>
          <w:b/>
          <w:sz w:val="28"/>
          <w:szCs w:val="28"/>
        </w:rPr>
      </w:pPr>
    </w:p>
    <w:p w14:paraId="30B004B0" w14:textId="77777777" w:rsidR="005D0BCD" w:rsidRDefault="005D0BCD" w:rsidP="005D0BCD">
      <w:pPr>
        <w:rPr>
          <w:rFonts w:ascii="Arial" w:hAnsi="Arial" w:cs="Arial"/>
          <w:b/>
          <w:color w:val="FF0000"/>
          <w:sz w:val="28"/>
          <w:szCs w:val="28"/>
        </w:rPr>
      </w:pPr>
    </w:p>
    <w:p w14:paraId="6BB0A83B" w14:textId="77777777" w:rsidR="005D0BCD" w:rsidRPr="00636EF8" w:rsidRDefault="005D0BCD" w:rsidP="005D0BCD">
      <w:pPr>
        <w:rPr>
          <w:rFonts w:ascii="Arial" w:hAnsi="Arial" w:cs="Arial"/>
          <w:b/>
          <w:color w:val="FF0000"/>
          <w:sz w:val="28"/>
          <w:szCs w:val="28"/>
        </w:rPr>
      </w:pPr>
      <w:r w:rsidRPr="00636EF8">
        <w:rPr>
          <w:rFonts w:ascii="Arial" w:hAnsi="Arial" w:cs="Arial"/>
          <w:b/>
          <w:color w:val="FF0000"/>
          <w:sz w:val="28"/>
          <w:szCs w:val="28"/>
        </w:rPr>
        <w:lastRenderedPageBreak/>
        <w:t>6.</w:t>
      </w:r>
      <w:r w:rsidRPr="00636EF8">
        <w:rPr>
          <w:rFonts w:ascii="Arial" w:hAnsi="Arial" w:cs="Arial"/>
          <w:b/>
          <w:color w:val="FF0000"/>
          <w:sz w:val="28"/>
          <w:szCs w:val="28"/>
        </w:rPr>
        <w:tab/>
        <w:t>Programfag</w:t>
      </w:r>
    </w:p>
    <w:p w14:paraId="7DF74D35" w14:textId="0E958D82" w:rsidR="005D0BCD" w:rsidRDefault="005D0BCD" w:rsidP="005D0BCD">
      <w:pPr>
        <w:rPr>
          <w:rFonts w:ascii="Arial" w:hAnsi="Arial" w:cs="Arial"/>
          <w:szCs w:val="22"/>
        </w:rPr>
      </w:pPr>
    </w:p>
    <w:p w14:paraId="1359E98F" w14:textId="77777777" w:rsidR="005D0BCD" w:rsidRDefault="005D0BCD" w:rsidP="005D0BCD">
      <w:pPr>
        <w:rPr>
          <w:rFonts w:ascii="Arial" w:hAnsi="Arial" w:cs="Arial"/>
          <w:szCs w:val="22"/>
        </w:rPr>
      </w:pPr>
      <w:r w:rsidRPr="00C159AE">
        <w:rPr>
          <w:rFonts w:ascii="Arial" w:hAnsi="Arial" w:cs="Arial"/>
          <w:szCs w:val="22"/>
        </w:rPr>
        <w:t xml:space="preserve">Programfagene </w:t>
      </w:r>
      <w:r>
        <w:rPr>
          <w:rFonts w:ascii="Arial" w:hAnsi="Arial" w:cs="Arial"/>
          <w:szCs w:val="22"/>
        </w:rPr>
        <w:t>velger du selv. Det er skolen som bestemmer hvilke fag det blir gitt tilbud om. Reglene for dette finner du på neste side, punkt 7.</w:t>
      </w:r>
      <w:r w:rsidRPr="00C159AE">
        <w:rPr>
          <w:rFonts w:ascii="Arial" w:hAnsi="Arial" w:cs="Arial"/>
          <w:szCs w:val="22"/>
        </w:rPr>
        <w:t xml:space="preserve"> </w:t>
      </w:r>
    </w:p>
    <w:p w14:paraId="7B61DDCD" w14:textId="77777777" w:rsidR="005D0BCD" w:rsidRDefault="005D0BCD" w:rsidP="005D0BCD">
      <w:pPr>
        <w:numPr>
          <w:ilvl w:val="0"/>
          <w:numId w:val="28"/>
        </w:numPr>
        <w:suppressAutoHyphens/>
        <w:overflowPunct/>
        <w:autoSpaceDE/>
        <w:autoSpaceDN/>
        <w:adjustRightInd/>
        <w:spacing w:line="240" w:lineRule="auto"/>
        <w:textAlignment w:val="auto"/>
        <w:rPr>
          <w:rFonts w:ascii="Arial" w:hAnsi="Arial" w:cs="Arial"/>
          <w:szCs w:val="22"/>
        </w:rPr>
      </w:pPr>
      <w:r>
        <w:rPr>
          <w:rFonts w:ascii="Arial" w:hAnsi="Arial" w:cs="Arial"/>
          <w:szCs w:val="22"/>
        </w:rPr>
        <w:t xml:space="preserve">Merk deg at du er nødt til å forholde deg til blokker av fag. Det er fordi skolen er nødt til å organisere fagene på en måte som gjør at flere fag går på samme tidspunkt. Skjema som viser </w:t>
      </w:r>
      <w:proofErr w:type="gramStart"/>
      <w:r>
        <w:rPr>
          <w:rFonts w:ascii="Arial" w:hAnsi="Arial" w:cs="Arial"/>
          <w:szCs w:val="22"/>
        </w:rPr>
        <w:t>blokkene</w:t>
      </w:r>
      <w:proofErr w:type="gramEnd"/>
      <w:r>
        <w:rPr>
          <w:rFonts w:ascii="Arial" w:hAnsi="Arial" w:cs="Arial"/>
          <w:szCs w:val="22"/>
        </w:rPr>
        <w:t xml:space="preserve"> finner du på side 15 og 16.</w:t>
      </w:r>
    </w:p>
    <w:p w14:paraId="7486ECEB" w14:textId="77777777" w:rsidR="005D0BCD" w:rsidRDefault="005D0BCD" w:rsidP="005D0BCD">
      <w:pPr>
        <w:numPr>
          <w:ilvl w:val="0"/>
          <w:numId w:val="28"/>
        </w:numPr>
        <w:suppressAutoHyphens/>
        <w:overflowPunct/>
        <w:autoSpaceDE/>
        <w:autoSpaceDN/>
        <w:adjustRightInd/>
        <w:spacing w:line="240" w:lineRule="auto"/>
        <w:textAlignment w:val="auto"/>
        <w:rPr>
          <w:rFonts w:ascii="Arial" w:hAnsi="Arial" w:cs="Arial"/>
          <w:szCs w:val="22"/>
        </w:rPr>
      </w:pPr>
      <w:r>
        <w:rPr>
          <w:rFonts w:ascii="Arial" w:hAnsi="Arial" w:cs="Arial"/>
          <w:szCs w:val="22"/>
        </w:rPr>
        <w:t>Merk deg at når det står ei stjerne bak (*) betyr det at du må ha faget på Vg2 før du tar det på Vg3</w:t>
      </w:r>
    </w:p>
    <w:p w14:paraId="773BDF7D" w14:textId="77777777" w:rsidR="005D0BCD" w:rsidRDefault="005D0BCD" w:rsidP="005D0BCD">
      <w:pPr>
        <w:numPr>
          <w:ilvl w:val="0"/>
          <w:numId w:val="28"/>
        </w:numPr>
        <w:suppressAutoHyphens/>
        <w:overflowPunct/>
        <w:autoSpaceDE/>
        <w:autoSpaceDN/>
        <w:adjustRightInd/>
        <w:spacing w:line="240" w:lineRule="auto"/>
        <w:textAlignment w:val="auto"/>
        <w:rPr>
          <w:rFonts w:ascii="Arial" w:hAnsi="Arial" w:cs="Arial"/>
          <w:szCs w:val="22"/>
        </w:rPr>
      </w:pPr>
      <w:r>
        <w:rPr>
          <w:rFonts w:ascii="Arial" w:hAnsi="Arial" w:cs="Arial"/>
          <w:szCs w:val="22"/>
        </w:rPr>
        <w:t>Skolen tar forbehold om at det melder seg nok elever til fagene.</w:t>
      </w:r>
    </w:p>
    <w:p w14:paraId="5EB3578A" w14:textId="74D0536F" w:rsidR="005D0BCD" w:rsidRDefault="005D0BCD" w:rsidP="005D0BCD">
      <w:pPr>
        <w:rPr>
          <w:rFonts w:ascii="Arial" w:hAnsi="Arial" w:cs="Arial"/>
          <w:szCs w:val="22"/>
        </w:rPr>
      </w:pPr>
    </w:p>
    <w:p w14:paraId="213228E5" w14:textId="77777777" w:rsidR="005D0BCD" w:rsidRDefault="005D0BCD" w:rsidP="005D0BCD">
      <w:pPr>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2827"/>
        <w:gridCol w:w="503"/>
        <w:gridCol w:w="1348"/>
        <w:gridCol w:w="1275"/>
      </w:tblGrid>
      <w:tr w:rsidR="005D0BCD" w:rsidRPr="005F7005" w14:paraId="2B42327C" w14:textId="77777777" w:rsidTr="009D2D85">
        <w:tc>
          <w:tcPr>
            <w:tcW w:w="8543" w:type="dxa"/>
            <w:gridSpan w:val="5"/>
            <w:shd w:val="clear" w:color="auto" w:fill="auto"/>
          </w:tcPr>
          <w:p w14:paraId="1C5791EA" w14:textId="77777777" w:rsidR="005D0BCD" w:rsidRPr="005F7005" w:rsidRDefault="005D0BCD" w:rsidP="009D2D85">
            <w:pPr>
              <w:jc w:val="center"/>
              <w:rPr>
                <w:rFonts w:ascii="Arial" w:hAnsi="Arial" w:cs="Arial"/>
                <w:b/>
                <w:color w:val="993366"/>
                <w:sz w:val="32"/>
                <w:szCs w:val="32"/>
              </w:rPr>
            </w:pPr>
            <w:r w:rsidRPr="005F7005">
              <w:rPr>
                <w:rFonts w:ascii="Arial" w:hAnsi="Arial" w:cs="Arial"/>
                <w:b/>
                <w:color w:val="993366"/>
                <w:sz w:val="32"/>
                <w:szCs w:val="32"/>
              </w:rPr>
              <w:t>Programområde</w:t>
            </w:r>
          </w:p>
          <w:p w14:paraId="668584BD" w14:textId="77777777" w:rsidR="005D0BCD" w:rsidRPr="005F7005" w:rsidRDefault="005D0BCD" w:rsidP="009D2D85">
            <w:pPr>
              <w:jc w:val="center"/>
              <w:rPr>
                <w:rFonts w:ascii="Arial" w:hAnsi="Arial" w:cs="Arial"/>
                <w:b/>
                <w:color w:val="993366"/>
                <w:sz w:val="32"/>
                <w:szCs w:val="32"/>
              </w:rPr>
            </w:pPr>
            <w:r w:rsidRPr="005F7005">
              <w:rPr>
                <w:rFonts w:ascii="Arial" w:hAnsi="Arial" w:cs="Arial"/>
                <w:b/>
                <w:color w:val="993366"/>
                <w:sz w:val="32"/>
                <w:szCs w:val="32"/>
              </w:rPr>
              <w:t>realfag</w:t>
            </w:r>
          </w:p>
        </w:tc>
      </w:tr>
      <w:tr w:rsidR="005D0BCD" w:rsidRPr="005F7005" w14:paraId="7050C50C" w14:textId="77777777" w:rsidTr="009D2D85">
        <w:tc>
          <w:tcPr>
            <w:tcW w:w="2590" w:type="dxa"/>
            <w:shd w:val="clear" w:color="auto" w:fill="auto"/>
          </w:tcPr>
          <w:p w14:paraId="25978123" w14:textId="77777777" w:rsidR="005D0BCD" w:rsidRPr="005F7005" w:rsidRDefault="005D0BCD" w:rsidP="009D2D85">
            <w:pPr>
              <w:rPr>
                <w:rFonts w:ascii="Arial" w:hAnsi="Arial" w:cs="Arial"/>
                <w:b/>
                <w:color w:val="3366FF"/>
                <w:szCs w:val="22"/>
              </w:rPr>
            </w:pPr>
            <w:r w:rsidRPr="005F7005">
              <w:rPr>
                <w:rFonts w:ascii="Arial" w:hAnsi="Arial" w:cs="Arial"/>
                <w:b/>
                <w:color w:val="3366FF"/>
                <w:szCs w:val="22"/>
              </w:rPr>
              <w:t>Programfag</w:t>
            </w:r>
          </w:p>
        </w:tc>
        <w:tc>
          <w:tcPr>
            <w:tcW w:w="2827" w:type="dxa"/>
            <w:shd w:val="clear" w:color="auto" w:fill="auto"/>
          </w:tcPr>
          <w:p w14:paraId="4041D722" w14:textId="77777777" w:rsidR="005D0BCD" w:rsidRPr="005F7005" w:rsidRDefault="005D0BCD" w:rsidP="009D2D85">
            <w:pPr>
              <w:rPr>
                <w:rFonts w:ascii="Arial" w:hAnsi="Arial" w:cs="Arial"/>
                <w:b/>
                <w:color w:val="3366FF"/>
                <w:szCs w:val="22"/>
              </w:rPr>
            </w:pPr>
            <w:r w:rsidRPr="005F7005">
              <w:rPr>
                <w:rFonts w:ascii="Arial" w:hAnsi="Arial" w:cs="Arial"/>
                <w:b/>
                <w:color w:val="3366FF"/>
                <w:szCs w:val="22"/>
              </w:rPr>
              <w:t>Betegnelse</w:t>
            </w:r>
          </w:p>
        </w:tc>
        <w:tc>
          <w:tcPr>
            <w:tcW w:w="1851" w:type="dxa"/>
            <w:gridSpan w:val="2"/>
            <w:shd w:val="clear" w:color="auto" w:fill="auto"/>
          </w:tcPr>
          <w:p w14:paraId="38E70EC4" w14:textId="77777777" w:rsidR="005D0BCD" w:rsidRPr="005F7005" w:rsidRDefault="005D0BCD" w:rsidP="009D2D85">
            <w:pPr>
              <w:jc w:val="center"/>
              <w:rPr>
                <w:rFonts w:ascii="Arial" w:hAnsi="Arial" w:cs="Arial"/>
                <w:b/>
                <w:color w:val="3366FF"/>
                <w:szCs w:val="22"/>
              </w:rPr>
            </w:pPr>
            <w:r w:rsidRPr="005F7005">
              <w:rPr>
                <w:rFonts w:ascii="Arial" w:hAnsi="Arial" w:cs="Arial"/>
                <w:b/>
                <w:color w:val="3366FF"/>
                <w:szCs w:val="22"/>
              </w:rPr>
              <w:t>Trinn</w:t>
            </w:r>
          </w:p>
        </w:tc>
        <w:tc>
          <w:tcPr>
            <w:tcW w:w="1275" w:type="dxa"/>
            <w:shd w:val="clear" w:color="auto" w:fill="auto"/>
          </w:tcPr>
          <w:p w14:paraId="132E3FC3" w14:textId="77777777" w:rsidR="005D0BCD" w:rsidRPr="005F7005" w:rsidRDefault="005D0BCD" w:rsidP="009D2D85">
            <w:pPr>
              <w:rPr>
                <w:rFonts w:ascii="Arial" w:hAnsi="Arial" w:cs="Arial"/>
                <w:b/>
                <w:color w:val="3366FF"/>
                <w:szCs w:val="22"/>
              </w:rPr>
            </w:pPr>
            <w:r w:rsidRPr="005F7005">
              <w:rPr>
                <w:rFonts w:ascii="Arial" w:hAnsi="Arial" w:cs="Arial"/>
                <w:b/>
                <w:color w:val="3366FF"/>
                <w:szCs w:val="22"/>
              </w:rPr>
              <w:t>Uketimer</w:t>
            </w:r>
          </w:p>
        </w:tc>
      </w:tr>
      <w:tr w:rsidR="005D0BCD" w:rsidRPr="005F7005" w14:paraId="32F39C5C" w14:textId="77777777" w:rsidTr="009D2D85">
        <w:tc>
          <w:tcPr>
            <w:tcW w:w="2590" w:type="dxa"/>
            <w:vMerge w:val="restart"/>
            <w:shd w:val="clear" w:color="auto" w:fill="auto"/>
          </w:tcPr>
          <w:p w14:paraId="11D29C97" w14:textId="77777777" w:rsidR="005D0BCD" w:rsidRPr="005F7005" w:rsidRDefault="005D0BCD" w:rsidP="009D2D85">
            <w:pPr>
              <w:rPr>
                <w:rFonts w:ascii="Arial" w:hAnsi="Arial" w:cs="Arial"/>
                <w:b/>
                <w:szCs w:val="22"/>
              </w:rPr>
            </w:pPr>
            <w:r w:rsidRPr="005F7005">
              <w:rPr>
                <w:rFonts w:ascii="Arial" w:hAnsi="Arial" w:cs="Arial"/>
                <w:b/>
                <w:szCs w:val="22"/>
              </w:rPr>
              <w:t>Matematikk</w:t>
            </w:r>
          </w:p>
        </w:tc>
        <w:tc>
          <w:tcPr>
            <w:tcW w:w="2827" w:type="dxa"/>
            <w:shd w:val="clear" w:color="auto" w:fill="auto"/>
          </w:tcPr>
          <w:p w14:paraId="57CE02F4" w14:textId="77777777" w:rsidR="005D0BCD" w:rsidRPr="005F7005" w:rsidRDefault="005D0BCD" w:rsidP="009D2D85">
            <w:pPr>
              <w:rPr>
                <w:rFonts w:ascii="Arial" w:hAnsi="Arial" w:cs="Arial"/>
                <w:b/>
                <w:szCs w:val="22"/>
              </w:rPr>
            </w:pPr>
            <w:r w:rsidRPr="005F7005">
              <w:rPr>
                <w:rFonts w:ascii="Arial" w:hAnsi="Arial" w:cs="Arial"/>
                <w:b/>
                <w:szCs w:val="22"/>
              </w:rPr>
              <w:t>R1</w:t>
            </w:r>
          </w:p>
        </w:tc>
        <w:tc>
          <w:tcPr>
            <w:tcW w:w="1851" w:type="dxa"/>
            <w:gridSpan w:val="2"/>
            <w:shd w:val="clear" w:color="auto" w:fill="auto"/>
          </w:tcPr>
          <w:p w14:paraId="15542A07" w14:textId="77777777" w:rsidR="005D0BCD" w:rsidRPr="005F7005" w:rsidRDefault="005D0BCD" w:rsidP="009D2D85">
            <w:pPr>
              <w:jc w:val="center"/>
              <w:rPr>
                <w:rFonts w:ascii="Arial" w:hAnsi="Arial" w:cs="Arial"/>
                <w:b/>
                <w:szCs w:val="22"/>
              </w:rPr>
            </w:pPr>
            <w:r w:rsidRPr="005F7005">
              <w:rPr>
                <w:rFonts w:ascii="Arial" w:hAnsi="Arial" w:cs="Arial"/>
                <w:b/>
                <w:szCs w:val="22"/>
              </w:rPr>
              <w:t>Vg2</w:t>
            </w:r>
          </w:p>
        </w:tc>
        <w:tc>
          <w:tcPr>
            <w:tcW w:w="1275" w:type="dxa"/>
            <w:shd w:val="clear" w:color="auto" w:fill="auto"/>
          </w:tcPr>
          <w:p w14:paraId="58DD0AC9" w14:textId="77777777" w:rsidR="005D0BCD" w:rsidRPr="005F7005" w:rsidRDefault="005D0BCD" w:rsidP="009D2D85">
            <w:pPr>
              <w:jc w:val="center"/>
              <w:rPr>
                <w:rFonts w:ascii="Arial" w:hAnsi="Arial" w:cs="Arial"/>
                <w:b/>
                <w:szCs w:val="22"/>
              </w:rPr>
            </w:pPr>
            <w:r w:rsidRPr="005F7005">
              <w:rPr>
                <w:rFonts w:ascii="Arial" w:hAnsi="Arial" w:cs="Arial"/>
                <w:b/>
                <w:szCs w:val="22"/>
              </w:rPr>
              <w:t>5</w:t>
            </w:r>
          </w:p>
        </w:tc>
      </w:tr>
      <w:tr w:rsidR="005D0BCD" w:rsidRPr="005F7005" w14:paraId="34211CCE" w14:textId="77777777" w:rsidTr="009D2D85">
        <w:tc>
          <w:tcPr>
            <w:tcW w:w="2590" w:type="dxa"/>
            <w:vMerge/>
            <w:shd w:val="clear" w:color="auto" w:fill="auto"/>
          </w:tcPr>
          <w:p w14:paraId="46C23902" w14:textId="77777777" w:rsidR="005D0BCD" w:rsidRPr="005F7005" w:rsidRDefault="005D0BCD" w:rsidP="009D2D85">
            <w:pPr>
              <w:rPr>
                <w:rFonts w:ascii="Arial" w:hAnsi="Arial" w:cs="Arial"/>
                <w:b/>
                <w:szCs w:val="22"/>
              </w:rPr>
            </w:pPr>
          </w:p>
        </w:tc>
        <w:tc>
          <w:tcPr>
            <w:tcW w:w="2827" w:type="dxa"/>
            <w:shd w:val="clear" w:color="auto" w:fill="auto"/>
          </w:tcPr>
          <w:p w14:paraId="2411D56C" w14:textId="77777777" w:rsidR="005D0BCD" w:rsidRPr="005F7005" w:rsidRDefault="005D0BCD" w:rsidP="009D2D85">
            <w:pPr>
              <w:rPr>
                <w:rFonts w:ascii="Arial" w:hAnsi="Arial" w:cs="Arial"/>
                <w:b/>
                <w:szCs w:val="22"/>
              </w:rPr>
            </w:pPr>
            <w:r w:rsidRPr="005F7005">
              <w:rPr>
                <w:rFonts w:ascii="Arial" w:hAnsi="Arial" w:cs="Arial"/>
                <w:b/>
                <w:szCs w:val="22"/>
              </w:rPr>
              <w:t>R2                                *</w:t>
            </w:r>
          </w:p>
        </w:tc>
        <w:tc>
          <w:tcPr>
            <w:tcW w:w="1851" w:type="dxa"/>
            <w:gridSpan w:val="2"/>
            <w:shd w:val="clear" w:color="auto" w:fill="auto"/>
          </w:tcPr>
          <w:p w14:paraId="5B3565F3" w14:textId="77777777" w:rsidR="005D0BCD" w:rsidRPr="005F7005" w:rsidRDefault="005D0BCD" w:rsidP="009D2D85">
            <w:pPr>
              <w:jc w:val="center"/>
              <w:rPr>
                <w:rFonts w:ascii="Arial" w:hAnsi="Arial" w:cs="Arial"/>
                <w:b/>
                <w:szCs w:val="22"/>
              </w:rPr>
            </w:pPr>
            <w:r w:rsidRPr="005F7005">
              <w:rPr>
                <w:rFonts w:ascii="Arial" w:hAnsi="Arial" w:cs="Arial"/>
                <w:b/>
                <w:szCs w:val="22"/>
              </w:rPr>
              <w:t>Vg3</w:t>
            </w:r>
          </w:p>
        </w:tc>
        <w:tc>
          <w:tcPr>
            <w:tcW w:w="1275" w:type="dxa"/>
            <w:shd w:val="clear" w:color="auto" w:fill="auto"/>
          </w:tcPr>
          <w:p w14:paraId="2A9513B0" w14:textId="77777777" w:rsidR="005D0BCD" w:rsidRPr="005F7005" w:rsidRDefault="005D0BCD" w:rsidP="009D2D85">
            <w:pPr>
              <w:jc w:val="center"/>
              <w:rPr>
                <w:rFonts w:ascii="Arial" w:hAnsi="Arial" w:cs="Arial"/>
                <w:b/>
                <w:szCs w:val="22"/>
              </w:rPr>
            </w:pPr>
            <w:r w:rsidRPr="005F7005">
              <w:rPr>
                <w:rFonts w:ascii="Arial" w:hAnsi="Arial" w:cs="Arial"/>
                <w:b/>
                <w:szCs w:val="22"/>
              </w:rPr>
              <w:t>5</w:t>
            </w:r>
          </w:p>
        </w:tc>
      </w:tr>
      <w:tr w:rsidR="005D0BCD" w:rsidRPr="005F7005" w14:paraId="452F9732" w14:textId="77777777" w:rsidTr="009D2D85">
        <w:tc>
          <w:tcPr>
            <w:tcW w:w="2590" w:type="dxa"/>
            <w:vMerge w:val="restart"/>
            <w:shd w:val="clear" w:color="auto" w:fill="auto"/>
          </w:tcPr>
          <w:p w14:paraId="755AEAD1" w14:textId="77777777" w:rsidR="005D0BCD" w:rsidRPr="005F7005" w:rsidRDefault="005D0BCD" w:rsidP="009D2D85">
            <w:pPr>
              <w:rPr>
                <w:rFonts w:ascii="Arial" w:hAnsi="Arial" w:cs="Arial"/>
                <w:b/>
                <w:szCs w:val="22"/>
              </w:rPr>
            </w:pPr>
            <w:r w:rsidRPr="005F7005">
              <w:rPr>
                <w:rFonts w:ascii="Arial" w:hAnsi="Arial" w:cs="Arial"/>
                <w:b/>
                <w:szCs w:val="22"/>
              </w:rPr>
              <w:t>Biologi</w:t>
            </w:r>
          </w:p>
        </w:tc>
        <w:tc>
          <w:tcPr>
            <w:tcW w:w="2827" w:type="dxa"/>
            <w:shd w:val="clear" w:color="auto" w:fill="auto"/>
          </w:tcPr>
          <w:p w14:paraId="3BEF47EA" w14:textId="77777777" w:rsidR="005D0BCD" w:rsidRPr="005F7005" w:rsidRDefault="005D0BCD" w:rsidP="009D2D85">
            <w:pPr>
              <w:rPr>
                <w:rFonts w:ascii="Arial" w:hAnsi="Arial" w:cs="Arial"/>
                <w:b/>
                <w:szCs w:val="22"/>
              </w:rPr>
            </w:pPr>
            <w:r>
              <w:rPr>
                <w:rFonts w:ascii="Arial" w:hAnsi="Arial" w:cs="Arial"/>
                <w:b/>
                <w:szCs w:val="22"/>
              </w:rPr>
              <w:t>Biologi 2</w:t>
            </w:r>
          </w:p>
        </w:tc>
        <w:tc>
          <w:tcPr>
            <w:tcW w:w="1851" w:type="dxa"/>
            <w:gridSpan w:val="2"/>
            <w:shd w:val="clear" w:color="auto" w:fill="auto"/>
          </w:tcPr>
          <w:p w14:paraId="65A6BCBD" w14:textId="77777777" w:rsidR="005D0BCD" w:rsidRPr="005F7005" w:rsidRDefault="005D0BCD" w:rsidP="009D2D85">
            <w:pPr>
              <w:jc w:val="center"/>
              <w:rPr>
                <w:rFonts w:ascii="Arial" w:hAnsi="Arial" w:cs="Arial"/>
                <w:b/>
                <w:szCs w:val="22"/>
              </w:rPr>
            </w:pPr>
            <w:r w:rsidRPr="005F7005">
              <w:rPr>
                <w:rFonts w:ascii="Arial" w:hAnsi="Arial" w:cs="Arial"/>
                <w:b/>
                <w:szCs w:val="22"/>
              </w:rPr>
              <w:t>Vg2/3</w:t>
            </w:r>
          </w:p>
        </w:tc>
        <w:tc>
          <w:tcPr>
            <w:tcW w:w="1275" w:type="dxa"/>
            <w:shd w:val="clear" w:color="auto" w:fill="auto"/>
          </w:tcPr>
          <w:p w14:paraId="48A38B9B" w14:textId="77777777" w:rsidR="005D0BCD" w:rsidRPr="005F7005" w:rsidRDefault="005D0BCD" w:rsidP="009D2D85">
            <w:pPr>
              <w:jc w:val="center"/>
              <w:rPr>
                <w:rFonts w:ascii="Arial" w:hAnsi="Arial" w:cs="Arial"/>
                <w:b/>
                <w:szCs w:val="22"/>
              </w:rPr>
            </w:pPr>
            <w:r>
              <w:rPr>
                <w:rFonts w:ascii="Arial" w:hAnsi="Arial" w:cs="Arial"/>
                <w:b/>
                <w:szCs w:val="22"/>
              </w:rPr>
              <w:t>5</w:t>
            </w:r>
          </w:p>
        </w:tc>
      </w:tr>
      <w:tr w:rsidR="005D0BCD" w:rsidRPr="005F7005" w14:paraId="49DD3422" w14:textId="77777777" w:rsidTr="009D2D85">
        <w:tc>
          <w:tcPr>
            <w:tcW w:w="2590" w:type="dxa"/>
            <w:vMerge/>
            <w:shd w:val="clear" w:color="auto" w:fill="auto"/>
          </w:tcPr>
          <w:p w14:paraId="4DC8237E" w14:textId="77777777" w:rsidR="005D0BCD" w:rsidRPr="005F7005" w:rsidRDefault="005D0BCD" w:rsidP="009D2D85">
            <w:pPr>
              <w:rPr>
                <w:rFonts w:ascii="Arial" w:hAnsi="Arial" w:cs="Arial"/>
                <w:b/>
                <w:szCs w:val="22"/>
              </w:rPr>
            </w:pPr>
          </w:p>
        </w:tc>
        <w:tc>
          <w:tcPr>
            <w:tcW w:w="2827" w:type="dxa"/>
            <w:shd w:val="clear" w:color="auto" w:fill="auto"/>
          </w:tcPr>
          <w:p w14:paraId="120679CF" w14:textId="77777777" w:rsidR="005D0BCD" w:rsidRPr="005F7005" w:rsidRDefault="005D0BCD" w:rsidP="009D2D85">
            <w:pPr>
              <w:rPr>
                <w:rFonts w:ascii="Arial" w:hAnsi="Arial" w:cs="Arial"/>
                <w:b/>
                <w:szCs w:val="22"/>
              </w:rPr>
            </w:pPr>
            <w:r>
              <w:rPr>
                <w:rFonts w:ascii="Arial" w:hAnsi="Arial" w:cs="Arial"/>
                <w:b/>
                <w:szCs w:val="22"/>
              </w:rPr>
              <w:t>Biologi 1</w:t>
            </w:r>
          </w:p>
        </w:tc>
        <w:tc>
          <w:tcPr>
            <w:tcW w:w="1851" w:type="dxa"/>
            <w:gridSpan w:val="2"/>
            <w:shd w:val="clear" w:color="auto" w:fill="auto"/>
          </w:tcPr>
          <w:p w14:paraId="1D7BB64B" w14:textId="77777777" w:rsidR="005D0BCD" w:rsidRPr="005F7005" w:rsidRDefault="005D0BCD" w:rsidP="009D2D85">
            <w:pPr>
              <w:jc w:val="center"/>
              <w:rPr>
                <w:rFonts w:ascii="Arial" w:hAnsi="Arial" w:cs="Arial"/>
                <w:b/>
                <w:szCs w:val="22"/>
              </w:rPr>
            </w:pPr>
            <w:r w:rsidRPr="005F7005">
              <w:rPr>
                <w:rFonts w:ascii="Arial" w:hAnsi="Arial" w:cs="Arial"/>
                <w:b/>
                <w:szCs w:val="22"/>
              </w:rPr>
              <w:t>Vg2/3</w:t>
            </w:r>
          </w:p>
        </w:tc>
        <w:tc>
          <w:tcPr>
            <w:tcW w:w="1275" w:type="dxa"/>
            <w:shd w:val="clear" w:color="auto" w:fill="auto"/>
          </w:tcPr>
          <w:p w14:paraId="2E0D28A6" w14:textId="77777777" w:rsidR="005D0BCD" w:rsidRPr="005F7005" w:rsidRDefault="005D0BCD" w:rsidP="009D2D85">
            <w:pPr>
              <w:jc w:val="center"/>
              <w:rPr>
                <w:rFonts w:ascii="Arial" w:hAnsi="Arial" w:cs="Arial"/>
                <w:b/>
                <w:szCs w:val="22"/>
              </w:rPr>
            </w:pPr>
            <w:r w:rsidRPr="005F7005">
              <w:rPr>
                <w:rFonts w:ascii="Arial" w:hAnsi="Arial" w:cs="Arial"/>
                <w:b/>
                <w:szCs w:val="22"/>
              </w:rPr>
              <w:t>5</w:t>
            </w:r>
          </w:p>
        </w:tc>
      </w:tr>
      <w:tr w:rsidR="005D0BCD" w:rsidRPr="005F7005" w14:paraId="33387DC1" w14:textId="77777777" w:rsidTr="009D2D85">
        <w:tc>
          <w:tcPr>
            <w:tcW w:w="2590" w:type="dxa"/>
            <w:vMerge w:val="restart"/>
            <w:shd w:val="clear" w:color="auto" w:fill="auto"/>
          </w:tcPr>
          <w:p w14:paraId="4625CF4C" w14:textId="77777777" w:rsidR="005D0BCD" w:rsidRPr="005F7005" w:rsidRDefault="005D0BCD" w:rsidP="009D2D85">
            <w:pPr>
              <w:rPr>
                <w:rFonts w:ascii="Arial" w:hAnsi="Arial" w:cs="Arial"/>
                <w:b/>
                <w:szCs w:val="22"/>
              </w:rPr>
            </w:pPr>
            <w:r w:rsidRPr="005F7005">
              <w:rPr>
                <w:rFonts w:ascii="Arial" w:hAnsi="Arial" w:cs="Arial"/>
                <w:b/>
                <w:szCs w:val="22"/>
              </w:rPr>
              <w:t>Kjemi</w:t>
            </w:r>
          </w:p>
        </w:tc>
        <w:tc>
          <w:tcPr>
            <w:tcW w:w="2827" w:type="dxa"/>
            <w:shd w:val="clear" w:color="auto" w:fill="auto"/>
          </w:tcPr>
          <w:p w14:paraId="338E735F" w14:textId="77777777" w:rsidR="005D0BCD" w:rsidRPr="005F7005" w:rsidRDefault="005D0BCD" w:rsidP="009D2D85">
            <w:pPr>
              <w:rPr>
                <w:rFonts w:ascii="Arial" w:hAnsi="Arial" w:cs="Arial"/>
                <w:b/>
                <w:szCs w:val="22"/>
              </w:rPr>
            </w:pPr>
            <w:r w:rsidRPr="005F7005">
              <w:rPr>
                <w:rFonts w:ascii="Arial" w:hAnsi="Arial" w:cs="Arial"/>
                <w:b/>
                <w:szCs w:val="22"/>
              </w:rPr>
              <w:t>Kjemi 1</w:t>
            </w:r>
          </w:p>
        </w:tc>
        <w:tc>
          <w:tcPr>
            <w:tcW w:w="1851" w:type="dxa"/>
            <w:gridSpan w:val="2"/>
            <w:shd w:val="clear" w:color="auto" w:fill="auto"/>
          </w:tcPr>
          <w:p w14:paraId="7AECD867" w14:textId="77777777" w:rsidR="005D0BCD" w:rsidRPr="005F7005" w:rsidRDefault="005D0BCD" w:rsidP="009D2D85">
            <w:pPr>
              <w:jc w:val="center"/>
              <w:rPr>
                <w:rFonts w:ascii="Arial" w:hAnsi="Arial" w:cs="Arial"/>
                <w:b/>
                <w:szCs w:val="22"/>
              </w:rPr>
            </w:pPr>
            <w:r w:rsidRPr="005F7005">
              <w:rPr>
                <w:rFonts w:ascii="Arial" w:hAnsi="Arial" w:cs="Arial"/>
                <w:b/>
                <w:szCs w:val="22"/>
              </w:rPr>
              <w:t>Vg2</w:t>
            </w:r>
          </w:p>
        </w:tc>
        <w:tc>
          <w:tcPr>
            <w:tcW w:w="1275" w:type="dxa"/>
            <w:shd w:val="clear" w:color="auto" w:fill="auto"/>
          </w:tcPr>
          <w:p w14:paraId="6B36DFE6" w14:textId="77777777" w:rsidR="005D0BCD" w:rsidRPr="005F7005" w:rsidRDefault="005D0BCD" w:rsidP="009D2D85">
            <w:pPr>
              <w:jc w:val="center"/>
              <w:rPr>
                <w:rFonts w:ascii="Arial" w:hAnsi="Arial" w:cs="Arial"/>
                <w:b/>
                <w:szCs w:val="22"/>
              </w:rPr>
            </w:pPr>
            <w:r w:rsidRPr="005F7005">
              <w:rPr>
                <w:rFonts w:ascii="Arial" w:hAnsi="Arial" w:cs="Arial"/>
                <w:b/>
                <w:szCs w:val="22"/>
              </w:rPr>
              <w:t>5</w:t>
            </w:r>
          </w:p>
        </w:tc>
      </w:tr>
      <w:tr w:rsidR="005D0BCD" w:rsidRPr="005F7005" w14:paraId="4B435E3C" w14:textId="77777777" w:rsidTr="009D2D85">
        <w:tc>
          <w:tcPr>
            <w:tcW w:w="2590" w:type="dxa"/>
            <w:vMerge/>
            <w:shd w:val="clear" w:color="auto" w:fill="auto"/>
          </w:tcPr>
          <w:p w14:paraId="193D310E" w14:textId="77777777" w:rsidR="005D0BCD" w:rsidRPr="005F7005" w:rsidRDefault="005D0BCD" w:rsidP="009D2D85">
            <w:pPr>
              <w:rPr>
                <w:rFonts w:ascii="Arial" w:hAnsi="Arial" w:cs="Arial"/>
                <w:b/>
                <w:szCs w:val="22"/>
              </w:rPr>
            </w:pPr>
          </w:p>
        </w:tc>
        <w:tc>
          <w:tcPr>
            <w:tcW w:w="2827" w:type="dxa"/>
            <w:shd w:val="clear" w:color="auto" w:fill="auto"/>
          </w:tcPr>
          <w:p w14:paraId="5B8F94B1" w14:textId="77777777" w:rsidR="005D0BCD" w:rsidRPr="005F7005" w:rsidRDefault="005D0BCD" w:rsidP="009D2D85">
            <w:pPr>
              <w:rPr>
                <w:rFonts w:ascii="Arial" w:hAnsi="Arial" w:cs="Arial"/>
                <w:b/>
                <w:szCs w:val="22"/>
              </w:rPr>
            </w:pPr>
            <w:r w:rsidRPr="005F7005">
              <w:rPr>
                <w:rFonts w:ascii="Arial" w:hAnsi="Arial" w:cs="Arial"/>
                <w:b/>
                <w:szCs w:val="22"/>
              </w:rPr>
              <w:t>Kjemi 2                        *</w:t>
            </w:r>
          </w:p>
        </w:tc>
        <w:tc>
          <w:tcPr>
            <w:tcW w:w="1851" w:type="dxa"/>
            <w:gridSpan w:val="2"/>
            <w:shd w:val="clear" w:color="auto" w:fill="auto"/>
          </w:tcPr>
          <w:p w14:paraId="2E482364" w14:textId="77777777" w:rsidR="005D0BCD" w:rsidRPr="005F7005" w:rsidRDefault="005D0BCD" w:rsidP="009D2D85">
            <w:pPr>
              <w:jc w:val="center"/>
              <w:rPr>
                <w:rFonts w:ascii="Arial" w:hAnsi="Arial" w:cs="Arial"/>
                <w:b/>
                <w:szCs w:val="22"/>
              </w:rPr>
            </w:pPr>
            <w:r w:rsidRPr="005F7005">
              <w:rPr>
                <w:rFonts w:ascii="Arial" w:hAnsi="Arial" w:cs="Arial"/>
                <w:b/>
                <w:szCs w:val="22"/>
              </w:rPr>
              <w:t>Vg3</w:t>
            </w:r>
          </w:p>
        </w:tc>
        <w:tc>
          <w:tcPr>
            <w:tcW w:w="1275" w:type="dxa"/>
            <w:shd w:val="clear" w:color="auto" w:fill="auto"/>
          </w:tcPr>
          <w:p w14:paraId="20828C0C" w14:textId="77777777" w:rsidR="005D0BCD" w:rsidRPr="005F7005" w:rsidRDefault="005D0BCD" w:rsidP="009D2D85">
            <w:pPr>
              <w:jc w:val="center"/>
              <w:rPr>
                <w:rFonts w:ascii="Arial" w:hAnsi="Arial" w:cs="Arial"/>
                <w:b/>
                <w:szCs w:val="22"/>
              </w:rPr>
            </w:pPr>
            <w:r w:rsidRPr="005F7005">
              <w:rPr>
                <w:rFonts w:ascii="Arial" w:hAnsi="Arial" w:cs="Arial"/>
                <w:b/>
                <w:szCs w:val="22"/>
              </w:rPr>
              <w:t>5</w:t>
            </w:r>
          </w:p>
        </w:tc>
      </w:tr>
      <w:tr w:rsidR="005D0BCD" w:rsidRPr="005F7005" w14:paraId="3EABE905" w14:textId="77777777" w:rsidTr="009D2D85">
        <w:trPr>
          <w:trHeight w:val="281"/>
        </w:trPr>
        <w:tc>
          <w:tcPr>
            <w:tcW w:w="2590" w:type="dxa"/>
            <w:vMerge w:val="restart"/>
            <w:shd w:val="clear" w:color="auto" w:fill="auto"/>
          </w:tcPr>
          <w:p w14:paraId="7282EE46" w14:textId="77777777" w:rsidR="005D0BCD" w:rsidRPr="005F7005" w:rsidRDefault="005D0BCD" w:rsidP="009D2D85">
            <w:pPr>
              <w:rPr>
                <w:rFonts w:ascii="Arial" w:hAnsi="Arial" w:cs="Arial"/>
                <w:b/>
                <w:szCs w:val="22"/>
              </w:rPr>
            </w:pPr>
            <w:r w:rsidRPr="005F7005">
              <w:rPr>
                <w:rFonts w:ascii="Arial" w:hAnsi="Arial" w:cs="Arial"/>
                <w:b/>
                <w:szCs w:val="22"/>
              </w:rPr>
              <w:t>Fysikk</w:t>
            </w:r>
          </w:p>
        </w:tc>
        <w:tc>
          <w:tcPr>
            <w:tcW w:w="2827" w:type="dxa"/>
            <w:shd w:val="clear" w:color="auto" w:fill="auto"/>
          </w:tcPr>
          <w:p w14:paraId="23FBE267" w14:textId="77777777" w:rsidR="005D0BCD" w:rsidRPr="005F7005" w:rsidRDefault="005D0BCD" w:rsidP="009D2D85">
            <w:pPr>
              <w:rPr>
                <w:rFonts w:ascii="Arial" w:hAnsi="Arial" w:cs="Arial"/>
                <w:b/>
                <w:szCs w:val="22"/>
              </w:rPr>
            </w:pPr>
            <w:r w:rsidRPr="005F7005">
              <w:rPr>
                <w:rFonts w:ascii="Arial" w:hAnsi="Arial" w:cs="Arial"/>
                <w:b/>
                <w:szCs w:val="22"/>
              </w:rPr>
              <w:t xml:space="preserve">Fysikk 1               </w:t>
            </w:r>
          </w:p>
        </w:tc>
        <w:tc>
          <w:tcPr>
            <w:tcW w:w="1851" w:type="dxa"/>
            <w:gridSpan w:val="2"/>
            <w:shd w:val="clear" w:color="auto" w:fill="auto"/>
          </w:tcPr>
          <w:p w14:paraId="11293D59" w14:textId="77777777" w:rsidR="005D0BCD" w:rsidRPr="005F7005" w:rsidRDefault="005D0BCD" w:rsidP="009D2D85">
            <w:pPr>
              <w:jc w:val="center"/>
              <w:rPr>
                <w:rFonts w:ascii="Arial" w:hAnsi="Arial" w:cs="Arial"/>
                <w:b/>
                <w:szCs w:val="22"/>
              </w:rPr>
            </w:pPr>
            <w:r w:rsidRPr="005F7005">
              <w:rPr>
                <w:rFonts w:ascii="Arial" w:hAnsi="Arial" w:cs="Arial"/>
                <w:b/>
                <w:szCs w:val="22"/>
              </w:rPr>
              <w:t>Vg2</w:t>
            </w:r>
          </w:p>
        </w:tc>
        <w:tc>
          <w:tcPr>
            <w:tcW w:w="1275" w:type="dxa"/>
            <w:shd w:val="clear" w:color="auto" w:fill="auto"/>
          </w:tcPr>
          <w:p w14:paraId="76232E16" w14:textId="77777777" w:rsidR="005D0BCD" w:rsidRPr="005F7005" w:rsidRDefault="005D0BCD" w:rsidP="009D2D85">
            <w:pPr>
              <w:jc w:val="center"/>
              <w:rPr>
                <w:rFonts w:ascii="Arial" w:hAnsi="Arial" w:cs="Arial"/>
                <w:b/>
                <w:szCs w:val="22"/>
              </w:rPr>
            </w:pPr>
            <w:r w:rsidRPr="005F7005">
              <w:rPr>
                <w:rFonts w:ascii="Arial" w:hAnsi="Arial" w:cs="Arial"/>
                <w:b/>
                <w:szCs w:val="22"/>
              </w:rPr>
              <w:t>5</w:t>
            </w:r>
          </w:p>
        </w:tc>
      </w:tr>
      <w:tr w:rsidR="005D0BCD" w:rsidRPr="005F7005" w14:paraId="649BBC19" w14:textId="77777777" w:rsidTr="009D2D85">
        <w:tc>
          <w:tcPr>
            <w:tcW w:w="2590" w:type="dxa"/>
            <w:vMerge/>
            <w:shd w:val="clear" w:color="auto" w:fill="auto"/>
          </w:tcPr>
          <w:p w14:paraId="6417355D" w14:textId="77777777" w:rsidR="005D0BCD" w:rsidRPr="005F7005" w:rsidRDefault="005D0BCD" w:rsidP="009D2D85">
            <w:pPr>
              <w:rPr>
                <w:rFonts w:ascii="Arial" w:hAnsi="Arial" w:cs="Arial"/>
                <w:b/>
                <w:szCs w:val="22"/>
              </w:rPr>
            </w:pPr>
          </w:p>
        </w:tc>
        <w:tc>
          <w:tcPr>
            <w:tcW w:w="2827" w:type="dxa"/>
            <w:shd w:val="clear" w:color="auto" w:fill="auto"/>
          </w:tcPr>
          <w:p w14:paraId="696714BD" w14:textId="77777777" w:rsidR="005D0BCD" w:rsidRPr="005F7005" w:rsidRDefault="005D0BCD" w:rsidP="009D2D85">
            <w:pPr>
              <w:rPr>
                <w:rFonts w:ascii="Arial" w:hAnsi="Arial" w:cs="Arial"/>
                <w:b/>
                <w:szCs w:val="22"/>
              </w:rPr>
            </w:pPr>
            <w:r w:rsidRPr="005F7005">
              <w:rPr>
                <w:rFonts w:ascii="Arial" w:hAnsi="Arial" w:cs="Arial"/>
                <w:b/>
                <w:szCs w:val="22"/>
              </w:rPr>
              <w:t>Fysikk 2                      *</w:t>
            </w:r>
          </w:p>
        </w:tc>
        <w:tc>
          <w:tcPr>
            <w:tcW w:w="1851" w:type="dxa"/>
            <w:gridSpan w:val="2"/>
            <w:shd w:val="clear" w:color="auto" w:fill="auto"/>
          </w:tcPr>
          <w:p w14:paraId="32937C57" w14:textId="77777777" w:rsidR="005D0BCD" w:rsidRPr="005F7005" w:rsidRDefault="005D0BCD" w:rsidP="009D2D85">
            <w:pPr>
              <w:jc w:val="center"/>
              <w:rPr>
                <w:rFonts w:ascii="Arial" w:hAnsi="Arial" w:cs="Arial"/>
                <w:b/>
                <w:szCs w:val="22"/>
              </w:rPr>
            </w:pPr>
            <w:r w:rsidRPr="005F7005">
              <w:rPr>
                <w:rFonts w:ascii="Arial" w:hAnsi="Arial" w:cs="Arial"/>
                <w:b/>
                <w:szCs w:val="22"/>
              </w:rPr>
              <w:t>Vg3</w:t>
            </w:r>
          </w:p>
        </w:tc>
        <w:tc>
          <w:tcPr>
            <w:tcW w:w="1275" w:type="dxa"/>
            <w:shd w:val="clear" w:color="auto" w:fill="auto"/>
          </w:tcPr>
          <w:p w14:paraId="5F15DBBD" w14:textId="77777777" w:rsidR="005D0BCD" w:rsidRPr="005F7005" w:rsidRDefault="005D0BCD" w:rsidP="009D2D85">
            <w:pPr>
              <w:jc w:val="center"/>
              <w:rPr>
                <w:rFonts w:ascii="Arial" w:hAnsi="Arial" w:cs="Arial"/>
                <w:b/>
                <w:szCs w:val="22"/>
              </w:rPr>
            </w:pPr>
            <w:r w:rsidRPr="005F7005">
              <w:rPr>
                <w:rFonts w:ascii="Arial" w:hAnsi="Arial" w:cs="Arial"/>
                <w:b/>
                <w:szCs w:val="22"/>
              </w:rPr>
              <w:t>5</w:t>
            </w:r>
          </w:p>
        </w:tc>
      </w:tr>
      <w:tr w:rsidR="005D0BCD" w:rsidRPr="005F7005" w14:paraId="1C9666BA" w14:textId="77777777" w:rsidTr="009D2D85">
        <w:tc>
          <w:tcPr>
            <w:tcW w:w="8543" w:type="dxa"/>
            <w:gridSpan w:val="5"/>
            <w:shd w:val="clear" w:color="auto" w:fill="auto"/>
          </w:tcPr>
          <w:p w14:paraId="458BEE23" w14:textId="77777777" w:rsidR="005D0BCD" w:rsidRPr="005F7005" w:rsidRDefault="005D0BCD" w:rsidP="009D2D85">
            <w:pPr>
              <w:jc w:val="center"/>
              <w:rPr>
                <w:rFonts w:ascii="Arial" w:hAnsi="Arial" w:cs="Arial"/>
                <w:b/>
                <w:color w:val="993366"/>
                <w:sz w:val="32"/>
                <w:szCs w:val="32"/>
              </w:rPr>
            </w:pPr>
            <w:r w:rsidRPr="005F7005">
              <w:rPr>
                <w:rFonts w:ascii="Arial" w:hAnsi="Arial" w:cs="Arial"/>
                <w:b/>
                <w:color w:val="993366"/>
                <w:sz w:val="32"/>
                <w:szCs w:val="32"/>
              </w:rPr>
              <w:t>Programområde</w:t>
            </w:r>
          </w:p>
          <w:p w14:paraId="243B9380" w14:textId="77777777" w:rsidR="005D0BCD" w:rsidRPr="005F7005" w:rsidRDefault="005D0BCD" w:rsidP="009D2D85">
            <w:pPr>
              <w:jc w:val="center"/>
              <w:rPr>
                <w:rFonts w:ascii="Arial" w:hAnsi="Arial" w:cs="Arial"/>
                <w:b/>
                <w:color w:val="993366"/>
                <w:sz w:val="32"/>
                <w:szCs w:val="32"/>
              </w:rPr>
            </w:pPr>
            <w:r w:rsidRPr="005F7005">
              <w:rPr>
                <w:rFonts w:ascii="Arial" w:hAnsi="Arial" w:cs="Arial"/>
                <w:b/>
                <w:color w:val="993366"/>
                <w:sz w:val="32"/>
                <w:szCs w:val="32"/>
              </w:rPr>
              <w:t>språk, samfunnsfag og økonomi</w:t>
            </w:r>
          </w:p>
        </w:tc>
      </w:tr>
      <w:tr w:rsidR="005D0BCD" w:rsidRPr="005F7005" w14:paraId="0C96DE4F" w14:textId="77777777" w:rsidTr="009D2D85">
        <w:trPr>
          <w:trHeight w:val="435"/>
        </w:trPr>
        <w:tc>
          <w:tcPr>
            <w:tcW w:w="2590" w:type="dxa"/>
            <w:shd w:val="clear" w:color="auto" w:fill="auto"/>
          </w:tcPr>
          <w:p w14:paraId="50EF9D26" w14:textId="77777777" w:rsidR="005D0BCD" w:rsidRPr="005F7005" w:rsidRDefault="005D0BCD" w:rsidP="009D2D85">
            <w:pPr>
              <w:rPr>
                <w:rFonts w:ascii="Arial" w:hAnsi="Arial" w:cs="Arial"/>
                <w:b/>
                <w:color w:val="3366FF"/>
              </w:rPr>
            </w:pPr>
            <w:r w:rsidRPr="005F7005">
              <w:rPr>
                <w:rFonts w:ascii="Arial" w:hAnsi="Arial" w:cs="Arial"/>
                <w:b/>
                <w:color w:val="3366FF"/>
              </w:rPr>
              <w:t>Programfag</w:t>
            </w:r>
          </w:p>
        </w:tc>
        <w:tc>
          <w:tcPr>
            <w:tcW w:w="3330" w:type="dxa"/>
            <w:gridSpan w:val="2"/>
            <w:shd w:val="clear" w:color="auto" w:fill="auto"/>
          </w:tcPr>
          <w:p w14:paraId="136CA1C2" w14:textId="77777777" w:rsidR="005D0BCD" w:rsidRPr="005F7005" w:rsidRDefault="005D0BCD" w:rsidP="009D2D85">
            <w:pPr>
              <w:rPr>
                <w:rFonts w:ascii="Arial" w:hAnsi="Arial" w:cs="Arial"/>
                <w:b/>
                <w:color w:val="3366FF"/>
              </w:rPr>
            </w:pPr>
            <w:r w:rsidRPr="005F7005">
              <w:rPr>
                <w:rFonts w:ascii="Arial" w:hAnsi="Arial" w:cs="Arial"/>
                <w:b/>
                <w:color w:val="3366FF"/>
              </w:rPr>
              <w:t>Betegnelse</w:t>
            </w:r>
          </w:p>
        </w:tc>
        <w:tc>
          <w:tcPr>
            <w:tcW w:w="1348" w:type="dxa"/>
            <w:shd w:val="clear" w:color="auto" w:fill="auto"/>
          </w:tcPr>
          <w:p w14:paraId="498658FB" w14:textId="77777777" w:rsidR="005D0BCD" w:rsidRPr="005F7005" w:rsidRDefault="005D0BCD" w:rsidP="009D2D85">
            <w:pPr>
              <w:jc w:val="center"/>
              <w:rPr>
                <w:rFonts w:ascii="Arial" w:hAnsi="Arial" w:cs="Arial"/>
                <w:b/>
                <w:color w:val="3366FF"/>
              </w:rPr>
            </w:pPr>
            <w:r w:rsidRPr="005F7005">
              <w:rPr>
                <w:rFonts w:ascii="Arial" w:hAnsi="Arial" w:cs="Arial"/>
                <w:b/>
                <w:color w:val="3366FF"/>
              </w:rPr>
              <w:t>Trinn</w:t>
            </w:r>
          </w:p>
        </w:tc>
        <w:tc>
          <w:tcPr>
            <w:tcW w:w="1275" w:type="dxa"/>
            <w:shd w:val="clear" w:color="auto" w:fill="auto"/>
          </w:tcPr>
          <w:p w14:paraId="4210764A" w14:textId="77777777" w:rsidR="005D0BCD" w:rsidRPr="005F7005" w:rsidRDefault="005D0BCD" w:rsidP="009D2D85">
            <w:pPr>
              <w:rPr>
                <w:rFonts w:ascii="Arial" w:hAnsi="Arial" w:cs="Arial"/>
                <w:b/>
                <w:color w:val="3366FF"/>
              </w:rPr>
            </w:pPr>
            <w:r w:rsidRPr="005F7005">
              <w:rPr>
                <w:rFonts w:ascii="Arial" w:hAnsi="Arial" w:cs="Arial"/>
                <w:b/>
                <w:color w:val="3366FF"/>
              </w:rPr>
              <w:t>Uketimer</w:t>
            </w:r>
          </w:p>
        </w:tc>
      </w:tr>
      <w:tr w:rsidR="005D0BCD" w:rsidRPr="005F7005" w14:paraId="054E77C6" w14:textId="77777777" w:rsidTr="009D2D85">
        <w:tc>
          <w:tcPr>
            <w:tcW w:w="2590" w:type="dxa"/>
            <w:vMerge w:val="restart"/>
            <w:shd w:val="clear" w:color="auto" w:fill="auto"/>
          </w:tcPr>
          <w:p w14:paraId="06FA5530" w14:textId="77777777" w:rsidR="005D0BCD" w:rsidRPr="005F7005" w:rsidRDefault="005D0BCD" w:rsidP="009D2D85">
            <w:pPr>
              <w:rPr>
                <w:rFonts w:ascii="Arial" w:hAnsi="Arial" w:cs="Arial"/>
                <w:b/>
              </w:rPr>
            </w:pPr>
            <w:r w:rsidRPr="005F7005">
              <w:rPr>
                <w:rFonts w:ascii="Arial" w:hAnsi="Arial" w:cs="Arial"/>
                <w:b/>
              </w:rPr>
              <w:t>Rettslære</w:t>
            </w:r>
          </w:p>
        </w:tc>
        <w:tc>
          <w:tcPr>
            <w:tcW w:w="3330" w:type="dxa"/>
            <w:gridSpan w:val="2"/>
            <w:shd w:val="clear" w:color="auto" w:fill="auto"/>
          </w:tcPr>
          <w:p w14:paraId="4CA2CB4F" w14:textId="77777777" w:rsidR="005D0BCD" w:rsidRPr="005F7005" w:rsidRDefault="005D0BCD" w:rsidP="009D2D85">
            <w:pPr>
              <w:rPr>
                <w:rFonts w:ascii="Arial" w:hAnsi="Arial" w:cs="Arial"/>
                <w:b/>
              </w:rPr>
            </w:pPr>
            <w:r w:rsidRPr="005F7005">
              <w:rPr>
                <w:rFonts w:ascii="Arial" w:hAnsi="Arial" w:cs="Arial"/>
                <w:b/>
              </w:rPr>
              <w:t>Rettslære 1</w:t>
            </w:r>
          </w:p>
        </w:tc>
        <w:tc>
          <w:tcPr>
            <w:tcW w:w="1348" w:type="dxa"/>
            <w:shd w:val="clear" w:color="auto" w:fill="auto"/>
          </w:tcPr>
          <w:p w14:paraId="1C5E6A5F" w14:textId="77777777" w:rsidR="005D0BCD" w:rsidRPr="005F7005" w:rsidRDefault="005D0BCD" w:rsidP="009D2D85">
            <w:pPr>
              <w:jc w:val="center"/>
              <w:rPr>
                <w:rFonts w:ascii="Arial" w:hAnsi="Arial" w:cs="Arial"/>
                <w:b/>
              </w:rPr>
            </w:pPr>
            <w:r w:rsidRPr="005F7005">
              <w:rPr>
                <w:rFonts w:ascii="Arial" w:hAnsi="Arial" w:cs="Arial"/>
                <w:b/>
              </w:rPr>
              <w:t>Vg2</w:t>
            </w:r>
          </w:p>
        </w:tc>
        <w:tc>
          <w:tcPr>
            <w:tcW w:w="1275" w:type="dxa"/>
            <w:shd w:val="clear" w:color="auto" w:fill="auto"/>
          </w:tcPr>
          <w:p w14:paraId="6D237BBA" w14:textId="77777777" w:rsidR="005D0BCD" w:rsidRPr="005F7005" w:rsidRDefault="005D0BCD" w:rsidP="009D2D85">
            <w:pPr>
              <w:jc w:val="center"/>
              <w:rPr>
                <w:rFonts w:ascii="Arial" w:hAnsi="Arial" w:cs="Arial"/>
                <w:b/>
              </w:rPr>
            </w:pPr>
            <w:r w:rsidRPr="005F7005">
              <w:rPr>
                <w:rFonts w:ascii="Arial" w:hAnsi="Arial" w:cs="Arial"/>
                <w:b/>
              </w:rPr>
              <w:t>5</w:t>
            </w:r>
          </w:p>
        </w:tc>
      </w:tr>
      <w:tr w:rsidR="005D0BCD" w:rsidRPr="005F7005" w14:paraId="75E14E07" w14:textId="77777777" w:rsidTr="009D2D85">
        <w:tc>
          <w:tcPr>
            <w:tcW w:w="2590" w:type="dxa"/>
            <w:vMerge/>
            <w:shd w:val="clear" w:color="auto" w:fill="auto"/>
          </w:tcPr>
          <w:p w14:paraId="2E559B4E" w14:textId="77777777" w:rsidR="005D0BCD" w:rsidRPr="005F7005" w:rsidRDefault="005D0BCD" w:rsidP="009D2D85">
            <w:pPr>
              <w:rPr>
                <w:rFonts w:ascii="Arial" w:hAnsi="Arial" w:cs="Arial"/>
                <w:b/>
              </w:rPr>
            </w:pPr>
          </w:p>
        </w:tc>
        <w:tc>
          <w:tcPr>
            <w:tcW w:w="3330" w:type="dxa"/>
            <w:gridSpan w:val="2"/>
            <w:shd w:val="clear" w:color="auto" w:fill="auto"/>
          </w:tcPr>
          <w:p w14:paraId="2533D7E7" w14:textId="77777777" w:rsidR="005D0BCD" w:rsidRPr="005F7005" w:rsidRDefault="005D0BCD" w:rsidP="009D2D85">
            <w:pPr>
              <w:rPr>
                <w:rFonts w:ascii="Arial" w:hAnsi="Arial" w:cs="Arial"/>
                <w:b/>
              </w:rPr>
            </w:pPr>
            <w:r w:rsidRPr="005F7005">
              <w:rPr>
                <w:rFonts w:ascii="Arial" w:hAnsi="Arial" w:cs="Arial"/>
                <w:b/>
              </w:rPr>
              <w:t>Rettslære 2</w:t>
            </w:r>
          </w:p>
        </w:tc>
        <w:tc>
          <w:tcPr>
            <w:tcW w:w="1348" w:type="dxa"/>
            <w:shd w:val="clear" w:color="auto" w:fill="auto"/>
          </w:tcPr>
          <w:p w14:paraId="50EE8738" w14:textId="77777777" w:rsidR="005D0BCD" w:rsidRPr="005F7005" w:rsidRDefault="005D0BCD" w:rsidP="009D2D85">
            <w:pPr>
              <w:jc w:val="center"/>
              <w:rPr>
                <w:rFonts w:ascii="Arial" w:hAnsi="Arial" w:cs="Arial"/>
                <w:b/>
              </w:rPr>
            </w:pPr>
            <w:r w:rsidRPr="005F7005">
              <w:rPr>
                <w:rFonts w:ascii="Arial" w:hAnsi="Arial" w:cs="Arial"/>
                <w:b/>
              </w:rPr>
              <w:t>Vg3</w:t>
            </w:r>
          </w:p>
        </w:tc>
        <w:tc>
          <w:tcPr>
            <w:tcW w:w="1275" w:type="dxa"/>
            <w:shd w:val="clear" w:color="auto" w:fill="auto"/>
          </w:tcPr>
          <w:p w14:paraId="69C64210" w14:textId="77777777" w:rsidR="005D0BCD" w:rsidRPr="005F7005" w:rsidRDefault="005D0BCD" w:rsidP="009D2D85">
            <w:pPr>
              <w:jc w:val="center"/>
              <w:rPr>
                <w:rFonts w:ascii="Arial" w:hAnsi="Arial" w:cs="Arial"/>
                <w:b/>
              </w:rPr>
            </w:pPr>
            <w:r w:rsidRPr="005F7005">
              <w:rPr>
                <w:rFonts w:ascii="Arial" w:hAnsi="Arial" w:cs="Arial"/>
                <w:b/>
              </w:rPr>
              <w:t>5</w:t>
            </w:r>
          </w:p>
        </w:tc>
      </w:tr>
      <w:tr w:rsidR="005D0BCD" w:rsidRPr="005F7005" w14:paraId="6EF6AFA4" w14:textId="77777777" w:rsidTr="009D2D85">
        <w:tc>
          <w:tcPr>
            <w:tcW w:w="2590" w:type="dxa"/>
            <w:vMerge w:val="restart"/>
            <w:shd w:val="clear" w:color="auto" w:fill="auto"/>
          </w:tcPr>
          <w:p w14:paraId="5F7B6A29" w14:textId="77777777" w:rsidR="005D0BCD" w:rsidRPr="005F7005" w:rsidRDefault="005D0BCD" w:rsidP="009D2D85">
            <w:pPr>
              <w:rPr>
                <w:rFonts w:ascii="Arial" w:hAnsi="Arial" w:cs="Arial"/>
                <w:b/>
              </w:rPr>
            </w:pPr>
            <w:r w:rsidRPr="005F7005">
              <w:rPr>
                <w:rFonts w:ascii="Arial" w:hAnsi="Arial" w:cs="Arial"/>
                <w:b/>
              </w:rPr>
              <w:t>Politikk, individ og samfunn</w:t>
            </w:r>
          </w:p>
        </w:tc>
        <w:tc>
          <w:tcPr>
            <w:tcW w:w="3330" w:type="dxa"/>
            <w:gridSpan w:val="2"/>
            <w:shd w:val="clear" w:color="auto" w:fill="auto"/>
          </w:tcPr>
          <w:p w14:paraId="1CA49E68" w14:textId="77777777" w:rsidR="005D0BCD" w:rsidRPr="005F7005" w:rsidRDefault="005D0BCD" w:rsidP="009D2D85">
            <w:pPr>
              <w:rPr>
                <w:rFonts w:ascii="Arial" w:hAnsi="Arial" w:cs="Arial"/>
                <w:b/>
              </w:rPr>
            </w:pPr>
            <w:r w:rsidRPr="005F7005">
              <w:rPr>
                <w:rFonts w:ascii="Arial" w:hAnsi="Arial" w:cs="Arial"/>
                <w:b/>
              </w:rPr>
              <w:t>Sosiologi og sosialantropologi</w:t>
            </w:r>
          </w:p>
        </w:tc>
        <w:tc>
          <w:tcPr>
            <w:tcW w:w="1348" w:type="dxa"/>
            <w:shd w:val="clear" w:color="auto" w:fill="auto"/>
          </w:tcPr>
          <w:p w14:paraId="725DCAC1" w14:textId="77777777" w:rsidR="005D0BCD" w:rsidRPr="005F7005" w:rsidRDefault="005D0BCD" w:rsidP="009D2D85">
            <w:pPr>
              <w:jc w:val="center"/>
              <w:rPr>
                <w:rFonts w:ascii="Arial" w:hAnsi="Arial" w:cs="Arial"/>
                <w:b/>
              </w:rPr>
            </w:pPr>
            <w:r w:rsidRPr="005F7005">
              <w:rPr>
                <w:rFonts w:ascii="Arial" w:hAnsi="Arial" w:cs="Arial"/>
                <w:b/>
              </w:rPr>
              <w:t>Vg2</w:t>
            </w:r>
          </w:p>
        </w:tc>
        <w:tc>
          <w:tcPr>
            <w:tcW w:w="1275" w:type="dxa"/>
            <w:shd w:val="clear" w:color="auto" w:fill="auto"/>
          </w:tcPr>
          <w:p w14:paraId="13383930" w14:textId="77777777" w:rsidR="005D0BCD" w:rsidRPr="005F7005" w:rsidRDefault="005D0BCD" w:rsidP="009D2D85">
            <w:pPr>
              <w:jc w:val="center"/>
              <w:rPr>
                <w:rFonts w:ascii="Arial" w:hAnsi="Arial" w:cs="Arial"/>
                <w:b/>
              </w:rPr>
            </w:pPr>
            <w:r w:rsidRPr="005F7005">
              <w:rPr>
                <w:rFonts w:ascii="Arial" w:hAnsi="Arial" w:cs="Arial"/>
                <w:b/>
              </w:rPr>
              <w:t>5</w:t>
            </w:r>
          </w:p>
        </w:tc>
      </w:tr>
      <w:tr w:rsidR="005D0BCD" w:rsidRPr="005F7005" w14:paraId="3B941581" w14:textId="77777777" w:rsidTr="009D2D85">
        <w:tc>
          <w:tcPr>
            <w:tcW w:w="2590" w:type="dxa"/>
            <w:vMerge/>
            <w:shd w:val="clear" w:color="auto" w:fill="auto"/>
          </w:tcPr>
          <w:p w14:paraId="08BD122E" w14:textId="77777777" w:rsidR="005D0BCD" w:rsidRPr="005F7005" w:rsidRDefault="005D0BCD" w:rsidP="009D2D85">
            <w:pPr>
              <w:rPr>
                <w:rFonts w:ascii="Arial" w:hAnsi="Arial" w:cs="Arial"/>
                <w:b/>
              </w:rPr>
            </w:pPr>
          </w:p>
        </w:tc>
        <w:tc>
          <w:tcPr>
            <w:tcW w:w="3330" w:type="dxa"/>
            <w:gridSpan w:val="2"/>
            <w:shd w:val="clear" w:color="auto" w:fill="auto"/>
          </w:tcPr>
          <w:p w14:paraId="586F1BE4" w14:textId="77777777" w:rsidR="005D0BCD" w:rsidRPr="005F7005" w:rsidRDefault="005D0BCD" w:rsidP="009D2D85">
            <w:pPr>
              <w:rPr>
                <w:rFonts w:ascii="Arial" w:hAnsi="Arial" w:cs="Arial"/>
                <w:b/>
              </w:rPr>
            </w:pPr>
            <w:r w:rsidRPr="005F7005">
              <w:rPr>
                <w:rFonts w:ascii="Arial" w:hAnsi="Arial" w:cs="Arial"/>
                <w:b/>
              </w:rPr>
              <w:t>Politikk og menneskerettigheter</w:t>
            </w:r>
          </w:p>
        </w:tc>
        <w:tc>
          <w:tcPr>
            <w:tcW w:w="1348" w:type="dxa"/>
            <w:shd w:val="clear" w:color="auto" w:fill="auto"/>
          </w:tcPr>
          <w:p w14:paraId="398DE7F9" w14:textId="77777777" w:rsidR="005D0BCD" w:rsidRPr="005F7005" w:rsidRDefault="005D0BCD" w:rsidP="009D2D85">
            <w:pPr>
              <w:jc w:val="center"/>
              <w:rPr>
                <w:rFonts w:ascii="Arial" w:hAnsi="Arial" w:cs="Arial"/>
                <w:b/>
              </w:rPr>
            </w:pPr>
            <w:r w:rsidRPr="005F7005">
              <w:rPr>
                <w:rFonts w:ascii="Arial" w:hAnsi="Arial" w:cs="Arial"/>
                <w:b/>
              </w:rPr>
              <w:t>Vg3</w:t>
            </w:r>
          </w:p>
        </w:tc>
        <w:tc>
          <w:tcPr>
            <w:tcW w:w="1275" w:type="dxa"/>
            <w:shd w:val="clear" w:color="auto" w:fill="auto"/>
          </w:tcPr>
          <w:p w14:paraId="140915C0" w14:textId="77777777" w:rsidR="005D0BCD" w:rsidRPr="005F7005" w:rsidRDefault="005D0BCD" w:rsidP="009D2D85">
            <w:pPr>
              <w:jc w:val="center"/>
              <w:rPr>
                <w:rFonts w:ascii="Arial" w:hAnsi="Arial" w:cs="Arial"/>
                <w:b/>
              </w:rPr>
            </w:pPr>
            <w:r w:rsidRPr="005F7005">
              <w:rPr>
                <w:rFonts w:ascii="Arial" w:hAnsi="Arial" w:cs="Arial"/>
                <w:b/>
              </w:rPr>
              <w:t>5</w:t>
            </w:r>
          </w:p>
        </w:tc>
      </w:tr>
      <w:tr w:rsidR="005D0BCD" w:rsidRPr="005F7005" w14:paraId="04FC5D99" w14:textId="77777777" w:rsidTr="00B5697C">
        <w:trPr>
          <w:trHeight w:val="278"/>
        </w:trPr>
        <w:tc>
          <w:tcPr>
            <w:tcW w:w="2590" w:type="dxa"/>
            <w:vMerge w:val="restart"/>
            <w:shd w:val="clear" w:color="auto" w:fill="auto"/>
          </w:tcPr>
          <w:p w14:paraId="3B09DCE4" w14:textId="77777777" w:rsidR="005D0BCD" w:rsidRPr="005F7005" w:rsidRDefault="005D0BCD" w:rsidP="009D2D85">
            <w:pPr>
              <w:rPr>
                <w:rFonts w:ascii="Arial" w:hAnsi="Arial" w:cs="Arial"/>
                <w:b/>
              </w:rPr>
            </w:pPr>
            <w:r w:rsidRPr="005F7005">
              <w:rPr>
                <w:rFonts w:ascii="Arial" w:hAnsi="Arial" w:cs="Arial"/>
                <w:b/>
              </w:rPr>
              <w:t>Engelsk</w:t>
            </w:r>
          </w:p>
        </w:tc>
        <w:tc>
          <w:tcPr>
            <w:tcW w:w="3330" w:type="dxa"/>
            <w:gridSpan w:val="2"/>
            <w:shd w:val="clear" w:color="auto" w:fill="auto"/>
          </w:tcPr>
          <w:p w14:paraId="046BE74E" w14:textId="6BE7D90F" w:rsidR="005D0BCD" w:rsidRPr="005F7005" w:rsidRDefault="00257295" w:rsidP="009D2D85">
            <w:pPr>
              <w:rPr>
                <w:rFonts w:ascii="Arial" w:hAnsi="Arial" w:cs="Arial"/>
                <w:b/>
                <w:vertAlign w:val="superscript"/>
                <w:lang w:val="en-GB"/>
              </w:rPr>
            </w:pPr>
            <w:proofErr w:type="spellStart"/>
            <w:r>
              <w:rPr>
                <w:rFonts w:ascii="Arial" w:hAnsi="Arial" w:cs="Arial"/>
                <w:b/>
                <w:lang w:val="en-GB"/>
              </w:rPr>
              <w:t>Engelsk</w:t>
            </w:r>
            <w:proofErr w:type="spellEnd"/>
            <w:r>
              <w:rPr>
                <w:rFonts w:ascii="Arial" w:hAnsi="Arial" w:cs="Arial"/>
                <w:b/>
                <w:lang w:val="en-GB"/>
              </w:rPr>
              <w:t xml:space="preserve"> 1</w:t>
            </w:r>
          </w:p>
        </w:tc>
        <w:tc>
          <w:tcPr>
            <w:tcW w:w="1348" w:type="dxa"/>
            <w:shd w:val="clear" w:color="auto" w:fill="auto"/>
          </w:tcPr>
          <w:p w14:paraId="3A9551F6" w14:textId="77777777" w:rsidR="005D0BCD" w:rsidRPr="005F7005" w:rsidRDefault="005D0BCD" w:rsidP="009D2D85">
            <w:pPr>
              <w:jc w:val="center"/>
              <w:rPr>
                <w:rFonts w:ascii="Arial" w:hAnsi="Arial" w:cs="Arial"/>
                <w:b/>
              </w:rPr>
            </w:pPr>
            <w:r w:rsidRPr="005F7005">
              <w:rPr>
                <w:rFonts w:ascii="Arial" w:hAnsi="Arial" w:cs="Arial"/>
                <w:b/>
              </w:rPr>
              <w:t>Vg2</w:t>
            </w:r>
          </w:p>
        </w:tc>
        <w:tc>
          <w:tcPr>
            <w:tcW w:w="1275" w:type="dxa"/>
            <w:shd w:val="clear" w:color="auto" w:fill="auto"/>
          </w:tcPr>
          <w:p w14:paraId="0D760DCE" w14:textId="77777777" w:rsidR="005D0BCD" w:rsidRPr="005F7005" w:rsidRDefault="005D0BCD" w:rsidP="009D2D85">
            <w:pPr>
              <w:jc w:val="center"/>
              <w:rPr>
                <w:rFonts w:ascii="Arial" w:hAnsi="Arial" w:cs="Arial"/>
                <w:b/>
              </w:rPr>
            </w:pPr>
            <w:r w:rsidRPr="005F7005">
              <w:rPr>
                <w:rFonts w:ascii="Arial" w:hAnsi="Arial" w:cs="Arial"/>
                <w:b/>
              </w:rPr>
              <w:t>5</w:t>
            </w:r>
          </w:p>
        </w:tc>
      </w:tr>
      <w:tr w:rsidR="005D0BCD" w:rsidRPr="005F7005" w14:paraId="4414333D" w14:textId="77777777" w:rsidTr="00B5697C">
        <w:trPr>
          <w:trHeight w:val="268"/>
        </w:trPr>
        <w:tc>
          <w:tcPr>
            <w:tcW w:w="2590" w:type="dxa"/>
            <w:vMerge/>
            <w:shd w:val="clear" w:color="auto" w:fill="auto"/>
          </w:tcPr>
          <w:p w14:paraId="609F6E2D" w14:textId="77777777" w:rsidR="005D0BCD" w:rsidRPr="005F7005" w:rsidRDefault="005D0BCD" w:rsidP="009D2D85">
            <w:pPr>
              <w:rPr>
                <w:rFonts w:ascii="Arial" w:hAnsi="Arial" w:cs="Arial"/>
                <w:b/>
              </w:rPr>
            </w:pPr>
          </w:p>
        </w:tc>
        <w:tc>
          <w:tcPr>
            <w:tcW w:w="3330" w:type="dxa"/>
            <w:gridSpan w:val="2"/>
            <w:shd w:val="clear" w:color="auto" w:fill="auto"/>
          </w:tcPr>
          <w:p w14:paraId="5F52AC02" w14:textId="4CD518BE" w:rsidR="005D0BCD" w:rsidRPr="005F7005" w:rsidRDefault="00257295" w:rsidP="009D2D85">
            <w:pPr>
              <w:rPr>
                <w:rFonts w:ascii="Arial" w:hAnsi="Arial" w:cs="Arial"/>
                <w:b/>
                <w:lang w:val="en-GB"/>
              </w:rPr>
            </w:pPr>
            <w:proofErr w:type="spellStart"/>
            <w:r>
              <w:rPr>
                <w:rFonts w:ascii="Arial" w:hAnsi="Arial" w:cs="Arial"/>
                <w:b/>
                <w:lang w:val="en-GB"/>
              </w:rPr>
              <w:t>Engelsk</w:t>
            </w:r>
            <w:proofErr w:type="spellEnd"/>
            <w:r>
              <w:rPr>
                <w:rFonts w:ascii="Arial" w:hAnsi="Arial" w:cs="Arial"/>
                <w:b/>
                <w:lang w:val="en-GB"/>
              </w:rPr>
              <w:t xml:space="preserve"> 2</w:t>
            </w:r>
            <w:r w:rsidR="005D0BCD" w:rsidRPr="005F7005">
              <w:rPr>
                <w:rFonts w:ascii="Arial" w:hAnsi="Arial" w:cs="Arial"/>
                <w:b/>
                <w:lang w:val="en-GB"/>
              </w:rPr>
              <w:t xml:space="preserve">   *</w:t>
            </w:r>
          </w:p>
        </w:tc>
        <w:tc>
          <w:tcPr>
            <w:tcW w:w="1348" w:type="dxa"/>
            <w:shd w:val="clear" w:color="auto" w:fill="auto"/>
          </w:tcPr>
          <w:p w14:paraId="019DA5A4" w14:textId="77777777" w:rsidR="005D0BCD" w:rsidRPr="005F7005" w:rsidRDefault="005D0BCD" w:rsidP="009D2D85">
            <w:pPr>
              <w:jc w:val="center"/>
              <w:rPr>
                <w:rFonts w:ascii="Arial" w:hAnsi="Arial" w:cs="Arial"/>
                <w:b/>
              </w:rPr>
            </w:pPr>
            <w:r w:rsidRPr="005F7005">
              <w:rPr>
                <w:rFonts w:ascii="Arial" w:hAnsi="Arial" w:cs="Arial"/>
                <w:b/>
              </w:rPr>
              <w:t>Vg3</w:t>
            </w:r>
          </w:p>
        </w:tc>
        <w:tc>
          <w:tcPr>
            <w:tcW w:w="1275" w:type="dxa"/>
            <w:shd w:val="clear" w:color="auto" w:fill="auto"/>
          </w:tcPr>
          <w:p w14:paraId="17E8410C" w14:textId="77777777" w:rsidR="005D0BCD" w:rsidRPr="005F7005" w:rsidRDefault="005D0BCD" w:rsidP="009D2D85">
            <w:pPr>
              <w:jc w:val="center"/>
              <w:rPr>
                <w:rFonts w:ascii="Arial" w:hAnsi="Arial" w:cs="Arial"/>
                <w:b/>
              </w:rPr>
            </w:pPr>
            <w:r w:rsidRPr="005F7005">
              <w:rPr>
                <w:rFonts w:ascii="Arial" w:hAnsi="Arial" w:cs="Arial"/>
                <w:b/>
              </w:rPr>
              <w:t>5</w:t>
            </w:r>
          </w:p>
        </w:tc>
      </w:tr>
    </w:tbl>
    <w:p w14:paraId="55FE943F" w14:textId="77777777" w:rsidR="005D0BCD" w:rsidRDefault="005D0BCD" w:rsidP="005D0BCD">
      <w:pPr>
        <w:rPr>
          <w:rFonts w:ascii="Arial" w:hAnsi="Arial" w:cs="Arial"/>
          <w:b/>
          <w:szCs w:val="22"/>
        </w:rPr>
      </w:pPr>
    </w:p>
    <w:p w14:paraId="228A1865" w14:textId="4FF07FA6" w:rsidR="005D0BCD" w:rsidRDefault="005D0BCD" w:rsidP="005D0BCD">
      <w:pPr>
        <w:rPr>
          <w:rFonts w:ascii="Arial" w:hAnsi="Arial" w:cs="Arial"/>
          <w:b/>
          <w:szCs w:val="22"/>
        </w:rPr>
      </w:pPr>
      <w:r>
        <w:rPr>
          <w:rFonts w:ascii="Arial" w:hAnsi="Arial" w:cs="Arial"/>
          <w:b/>
          <w:szCs w:val="22"/>
        </w:rPr>
        <w:t>*</w:t>
      </w:r>
      <w:r>
        <w:rPr>
          <w:rFonts w:ascii="Arial" w:hAnsi="Arial" w:cs="Arial"/>
          <w:b/>
          <w:szCs w:val="22"/>
        </w:rPr>
        <w:tab/>
        <w:t xml:space="preserve">Stjerne betyr at faget på Vg3 er basert på at eleven har faget </w:t>
      </w:r>
      <w:r w:rsidR="00AF1380">
        <w:rPr>
          <w:rFonts w:ascii="Arial" w:hAnsi="Arial" w:cs="Arial"/>
          <w:b/>
          <w:szCs w:val="22"/>
        </w:rPr>
        <w:t>på</w:t>
      </w:r>
      <w:r>
        <w:rPr>
          <w:rFonts w:ascii="Arial" w:hAnsi="Arial" w:cs="Arial"/>
          <w:b/>
          <w:szCs w:val="22"/>
        </w:rPr>
        <w:t xml:space="preserve"> Vg2.</w:t>
      </w:r>
    </w:p>
    <w:p w14:paraId="3AA089C3" w14:textId="77777777" w:rsidR="00EB7CEF" w:rsidRDefault="00EB7CEF" w:rsidP="005D0BCD">
      <w:pPr>
        <w:rPr>
          <w:rFonts w:ascii="Arial" w:hAnsi="Arial" w:cs="Arial"/>
          <w:b/>
          <w:szCs w:val="22"/>
        </w:rPr>
      </w:pPr>
    </w:p>
    <w:p w14:paraId="7A7D34B3" w14:textId="77777777" w:rsidR="00EB7CEF" w:rsidRDefault="00EB7CEF" w:rsidP="005D0BCD">
      <w:pPr>
        <w:rPr>
          <w:rFonts w:ascii="Arial" w:hAnsi="Arial" w:cs="Arial"/>
          <w:b/>
          <w:szCs w:val="22"/>
        </w:rPr>
      </w:pPr>
    </w:p>
    <w:p w14:paraId="4B31F15A" w14:textId="77777777" w:rsidR="00EB7CEF" w:rsidRDefault="00EB7CEF" w:rsidP="005D0BCD">
      <w:pPr>
        <w:rPr>
          <w:rFonts w:ascii="Arial" w:hAnsi="Arial" w:cs="Arial"/>
          <w:b/>
          <w:szCs w:val="22"/>
        </w:rPr>
      </w:pPr>
    </w:p>
    <w:p w14:paraId="16F85528" w14:textId="77777777" w:rsidR="00EB7CEF" w:rsidRDefault="00EB7CEF" w:rsidP="005D0BCD">
      <w:pPr>
        <w:rPr>
          <w:rFonts w:ascii="Arial" w:hAnsi="Arial" w:cs="Arial"/>
          <w:b/>
          <w:szCs w:val="22"/>
        </w:rPr>
      </w:pPr>
    </w:p>
    <w:p w14:paraId="03D9D010" w14:textId="77777777" w:rsidR="00EB7CEF" w:rsidRDefault="00EB7CEF" w:rsidP="005D0BCD">
      <w:pPr>
        <w:rPr>
          <w:rFonts w:ascii="Arial" w:hAnsi="Arial" w:cs="Arial"/>
          <w:b/>
          <w:szCs w:val="22"/>
        </w:rPr>
      </w:pPr>
    </w:p>
    <w:p w14:paraId="33625C19" w14:textId="77777777" w:rsidR="00EB7CEF" w:rsidRDefault="00EB7CEF" w:rsidP="005D0BCD">
      <w:pPr>
        <w:rPr>
          <w:rFonts w:ascii="Arial" w:hAnsi="Arial" w:cs="Arial"/>
          <w:b/>
          <w:szCs w:val="22"/>
        </w:rPr>
      </w:pPr>
    </w:p>
    <w:p w14:paraId="7B0527D8" w14:textId="77777777" w:rsidR="00D56A3A" w:rsidRPr="00A56F50" w:rsidRDefault="00D56A3A" w:rsidP="005D0BCD">
      <w:pPr>
        <w:rPr>
          <w:rFonts w:ascii="Arial" w:hAnsi="Arial" w:cs="Arial"/>
          <w:b/>
          <w:szCs w:val="22"/>
        </w:rPr>
      </w:pPr>
    </w:p>
    <w:p w14:paraId="115ACAD0" w14:textId="31F13044" w:rsidR="005D0BCD" w:rsidRDefault="005D0BCD" w:rsidP="005D0BCD">
      <w:pPr>
        <w:rPr>
          <w:sz w:val="28"/>
          <w:u w:val="single"/>
        </w:rPr>
      </w:pPr>
    </w:p>
    <w:p w14:paraId="76005634" w14:textId="77777777" w:rsidR="00145DDC" w:rsidRDefault="00145DDC" w:rsidP="005D0BCD">
      <w:pPr>
        <w:rPr>
          <w:rFonts w:ascii="Arial" w:hAnsi="Arial" w:cs="Arial"/>
          <w:b/>
          <w:bCs/>
          <w:color w:val="FF0000"/>
          <w:sz w:val="28"/>
        </w:rPr>
      </w:pPr>
    </w:p>
    <w:p w14:paraId="63233F63" w14:textId="7A9D0CC8" w:rsidR="005D0BCD" w:rsidRPr="004B3358" w:rsidRDefault="005D0BCD" w:rsidP="005D0BCD">
      <w:pPr>
        <w:rPr>
          <w:rFonts w:ascii="Arial" w:hAnsi="Arial" w:cs="Arial"/>
          <w:b/>
          <w:bCs/>
          <w:color w:val="FF0000"/>
          <w:sz w:val="28"/>
        </w:rPr>
      </w:pPr>
      <w:r w:rsidRPr="004B3358">
        <w:rPr>
          <w:rFonts w:ascii="Arial" w:hAnsi="Arial" w:cs="Arial"/>
          <w:b/>
          <w:bCs/>
          <w:color w:val="FF0000"/>
          <w:sz w:val="28"/>
        </w:rPr>
        <w:lastRenderedPageBreak/>
        <w:t>7.</w:t>
      </w:r>
      <w:r w:rsidRPr="004B3358">
        <w:rPr>
          <w:rFonts w:ascii="Arial" w:hAnsi="Arial" w:cs="Arial"/>
          <w:b/>
          <w:bCs/>
          <w:color w:val="FF0000"/>
          <w:sz w:val="28"/>
        </w:rPr>
        <w:tab/>
      </w:r>
      <w:r>
        <w:rPr>
          <w:rFonts w:ascii="Arial" w:hAnsi="Arial" w:cs="Arial"/>
          <w:b/>
          <w:bCs/>
          <w:color w:val="FF0000"/>
          <w:sz w:val="28"/>
        </w:rPr>
        <w:t>Programområde og k</w:t>
      </w:r>
      <w:r w:rsidRPr="004B3358">
        <w:rPr>
          <w:rFonts w:ascii="Arial" w:hAnsi="Arial" w:cs="Arial"/>
          <w:b/>
          <w:bCs/>
          <w:color w:val="FF0000"/>
          <w:sz w:val="28"/>
        </w:rPr>
        <w:t>rav til valg av programfag</w:t>
      </w:r>
    </w:p>
    <w:p w14:paraId="5A43B126" w14:textId="77777777" w:rsidR="005D0BCD" w:rsidRPr="00EF1062" w:rsidRDefault="005D0BCD" w:rsidP="005D0BCD">
      <w:pPr>
        <w:rPr>
          <w:rFonts w:ascii="Arial" w:hAnsi="Arial" w:cs="Arial"/>
          <w:b/>
          <w:bCs/>
          <w:sz w:val="28"/>
        </w:rPr>
      </w:pPr>
    </w:p>
    <w:p w14:paraId="71EFE621" w14:textId="77777777" w:rsidR="005D0BCD" w:rsidRPr="00EF1062" w:rsidRDefault="005D0BCD" w:rsidP="005D0BCD">
      <w:pPr>
        <w:rPr>
          <w:rFonts w:ascii="Arial" w:hAnsi="Arial" w:cs="Arial"/>
          <w:szCs w:val="22"/>
        </w:rPr>
      </w:pPr>
      <w:r w:rsidRPr="00EF1062">
        <w:rPr>
          <w:rFonts w:ascii="Arial" w:hAnsi="Arial" w:cs="Arial"/>
          <w:szCs w:val="22"/>
        </w:rPr>
        <w:t xml:space="preserve">Det knytter seg en del krav til dine valg av </w:t>
      </w:r>
      <w:r>
        <w:rPr>
          <w:rFonts w:ascii="Arial" w:hAnsi="Arial" w:cs="Arial"/>
          <w:szCs w:val="22"/>
        </w:rPr>
        <w:t>programfag.</w:t>
      </w:r>
      <w:r w:rsidRPr="00EF1062">
        <w:rPr>
          <w:rFonts w:ascii="Arial" w:hAnsi="Arial" w:cs="Arial"/>
          <w:szCs w:val="22"/>
        </w:rPr>
        <w:t xml:space="preserve"> Du </w:t>
      </w:r>
      <w:r>
        <w:rPr>
          <w:rFonts w:ascii="Arial" w:hAnsi="Arial" w:cs="Arial"/>
          <w:szCs w:val="22"/>
        </w:rPr>
        <w:t xml:space="preserve">må </w:t>
      </w:r>
      <w:r w:rsidRPr="00EF1062">
        <w:rPr>
          <w:rFonts w:ascii="Arial" w:hAnsi="Arial" w:cs="Arial"/>
          <w:szCs w:val="22"/>
        </w:rPr>
        <w:t xml:space="preserve">av den grunn se både </w:t>
      </w:r>
      <w:r>
        <w:rPr>
          <w:rFonts w:ascii="Arial" w:hAnsi="Arial" w:cs="Arial"/>
          <w:szCs w:val="22"/>
        </w:rPr>
        <w:t xml:space="preserve">Vg2 og Vg3 i sammenheng. </w:t>
      </w:r>
    </w:p>
    <w:p w14:paraId="1B5C6C56" w14:textId="77777777" w:rsidR="005D0BCD" w:rsidRPr="00EF1062" w:rsidRDefault="005D0BCD" w:rsidP="005D0BCD">
      <w:pPr>
        <w:rPr>
          <w:rFonts w:ascii="Arial" w:hAnsi="Arial" w:cs="Arial"/>
          <w:szCs w:val="22"/>
        </w:rPr>
      </w:pPr>
    </w:p>
    <w:p w14:paraId="43B4EBE5" w14:textId="77777777" w:rsidR="005D0BCD" w:rsidRDefault="005D0BCD" w:rsidP="005D0BCD">
      <w:pPr>
        <w:numPr>
          <w:ilvl w:val="0"/>
          <w:numId w:val="13"/>
        </w:numPr>
        <w:suppressAutoHyphens/>
        <w:overflowPunct/>
        <w:autoSpaceDE/>
        <w:autoSpaceDN/>
        <w:adjustRightInd/>
        <w:spacing w:line="240" w:lineRule="auto"/>
        <w:ind w:left="720" w:hanging="360"/>
        <w:textAlignment w:val="auto"/>
        <w:rPr>
          <w:rFonts w:ascii="Arial" w:hAnsi="Arial" w:cs="Arial"/>
          <w:szCs w:val="22"/>
        </w:rPr>
      </w:pPr>
      <w:r>
        <w:rPr>
          <w:rFonts w:ascii="Arial" w:hAnsi="Arial" w:cs="Arial"/>
          <w:szCs w:val="22"/>
        </w:rPr>
        <w:t xml:space="preserve">Først velger du </w:t>
      </w:r>
      <w:r w:rsidRPr="004B3358">
        <w:rPr>
          <w:rFonts w:ascii="Arial" w:hAnsi="Arial" w:cs="Arial"/>
          <w:szCs w:val="22"/>
        </w:rPr>
        <w:t>ett av de to</w:t>
      </w:r>
      <w:r w:rsidRPr="00C30CB9">
        <w:rPr>
          <w:rFonts w:ascii="Arial" w:hAnsi="Arial" w:cs="Arial"/>
          <w:b/>
          <w:szCs w:val="22"/>
        </w:rPr>
        <w:t xml:space="preserve"> programområdene</w:t>
      </w:r>
      <w:r>
        <w:rPr>
          <w:rFonts w:ascii="Arial" w:hAnsi="Arial" w:cs="Arial"/>
          <w:szCs w:val="22"/>
        </w:rPr>
        <w:t xml:space="preserve"> </w:t>
      </w:r>
      <w:r w:rsidRPr="004B3358">
        <w:rPr>
          <w:rFonts w:ascii="Arial" w:hAnsi="Arial" w:cs="Arial"/>
          <w:i/>
          <w:szCs w:val="22"/>
          <w:u w:val="single"/>
        </w:rPr>
        <w:t>realfag</w:t>
      </w:r>
      <w:r>
        <w:rPr>
          <w:rFonts w:ascii="Arial" w:hAnsi="Arial" w:cs="Arial"/>
          <w:szCs w:val="22"/>
        </w:rPr>
        <w:t xml:space="preserve"> </w:t>
      </w:r>
      <w:r w:rsidRPr="004B3358">
        <w:rPr>
          <w:rFonts w:ascii="Arial" w:hAnsi="Arial" w:cs="Arial"/>
          <w:szCs w:val="22"/>
        </w:rPr>
        <w:t xml:space="preserve">eller </w:t>
      </w:r>
      <w:r w:rsidRPr="00354AE3">
        <w:rPr>
          <w:rFonts w:ascii="Arial" w:hAnsi="Arial" w:cs="Arial"/>
          <w:i/>
          <w:szCs w:val="22"/>
          <w:u w:val="single"/>
        </w:rPr>
        <w:t>språkfag, samfunnsfag</w:t>
      </w:r>
      <w:r w:rsidRPr="004B3358">
        <w:rPr>
          <w:rFonts w:ascii="Arial" w:hAnsi="Arial" w:cs="Arial"/>
          <w:szCs w:val="22"/>
          <w:u w:val="single"/>
        </w:rPr>
        <w:t xml:space="preserve"> </w:t>
      </w:r>
      <w:proofErr w:type="spellStart"/>
      <w:r w:rsidRPr="00354AE3">
        <w:rPr>
          <w:rFonts w:ascii="Arial" w:hAnsi="Arial" w:cs="Arial"/>
          <w:i/>
          <w:szCs w:val="22"/>
          <w:u w:val="single"/>
        </w:rPr>
        <w:t>og</w:t>
      </w:r>
      <w:r>
        <w:rPr>
          <w:rFonts w:ascii="Arial" w:hAnsi="Arial" w:cs="Arial"/>
          <w:i/>
          <w:szCs w:val="22"/>
        </w:rPr>
        <w:t>_</w:t>
      </w:r>
      <w:r w:rsidRPr="00354AE3">
        <w:rPr>
          <w:rFonts w:ascii="Arial" w:hAnsi="Arial" w:cs="Arial"/>
          <w:i/>
          <w:szCs w:val="22"/>
          <w:u w:val="single"/>
        </w:rPr>
        <w:t>økonomifag</w:t>
      </w:r>
      <w:proofErr w:type="spellEnd"/>
    </w:p>
    <w:p w14:paraId="0ECA8311" w14:textId="77777777" w:rsidR="005D0BCD" w:rsidRDefault="005D0BCD" w:rsidP="005D0BCD">
      <w:pPr>
        <w:rPr>
          <w:rFonts w:ascii="Arial" w:hAnsi="Arial" w:cs="Arial"/>
          <w:szCs w:val="22"/>
        </w:rPr>
      </w:pPr>
    </w:p>
    <w:p w14:paraId="0A12D29C" w14:textId="34D14BBB" w:rsidR="005D0BCD" w:rsidRPr="00EF1062" w:rsidRDefault="005D0BCD" w:rsidP="005D0BCD">
      <w:pPr>
        <w:numPr>
          <w:ilvl w:val="0"/>
          <w:numId w:val="19"/>
        </w:numPr>
        <w:suppressAutoHyphens/>
        <w:overflowPunct/>
        <w:autoSpaceDE/>
        <w:autoSpaceDN/>
        <w:adjustRightInd/>
        <w:spacing w:line="240" w:lineRule="auto"/>
        <w:textAlignment w:val="auto"/>
        <w:rPr>
          <w:rFonts w:ascii="Arial" w:hAnsi="Arial" w:cs="Arial"/>
          <w:szCs w:val="22"/>
        </w:rPr>
      </w:pPr>
      <w:r>
        <w:rPr>
          <w:rFonts w:ascii="Arial" w:hAnsi="Arial" w:cs="Arial"/>
          <w:szCs w:val="22"/>
        </w:rPr>
        <w:t xml:space="preserve">Så velger du </w:t>
      </w:r>
      <w:r w:rsidRPr="000069B2">
        <w:rPr>
          <w:rFonts w:ascii="Arial" w:hAnsi="Arial" w:cs="Arial"/>
          <w:szCs w:val="22"/>
          <w:u w:val="single"/>
        </w:rPr>
        <w:t>to</w:t>
      </w:r>
      <w:r>
        <w:rPr>
          <w:rFonts w:ascii="Arial" w:hAnsi="Arial" w:cs="Arial"/>
          <w:szCs w:val="22"/>
        </w:rPr>
        <w:t xml:space="preserve"> fag innenfor det programområdet du har valgt</w:t>
      </w:r>
      <w:r w:rsidR="00C2622D">
        <w:rPr>
          <w:rFonts w:ascii="Arial" w:hAnsi="Arial" w:cs="Arial"/>
          <w:szCs w:val="22"/>
        </w:rPr>
        <w:t xml:space="preserve"> </w:t>
      </w:r>
      <w:r>
        <w:rPr>
          <w:rFonts w:ascii="Arial" w:hAnsi="Arial" w:cs="Arial"/>
          <w:szCs w:val="22"/>
        </w:rPr>
        <w:t>(jfr. forrige side) Det vil si to femtimerskurs.  (</w:t>
      </w:r>
      <w:r w:rsidRPr="00C30CB9">
        <w:rPr>
          <w:rFonts w:ascii="Arial" w:hAnsi="Arial" w:cs="Arial"/>
          <w:b/>
          <w:szCs w:val="22"/>
        </w:rPr>
        <w:t>Obligatoriske programfag</w:t>
      </w:r>
      <w:r>
        <w:rPr>
          <w:rFonts w:ascii="Arial" w:hAnsi="Arial" w:cs="Arial"/>
          <w:szCs w:val="22"/>
        </w:rPr>
        <w:t>)</w:t>
      </w:r>
    </w:p>
    <w:p w14:paraId="0F265D54" w14:textId="77777777" w:rsidR="005D0BCD" w:rsidRDefault="005D0BCD" w:rsidP="005D0BCD">
      <w:pPr>
        <w:ind w:left="360"/>
        <w:rPr>
          <w:rFonts w:ascii="Arial" w:hAnsi="Arial" w:cs="Arial"/>
          <w:szCs w:val="22"/>
        </w:rPr>
      </w:pPr>
      <w:r w:rsidRPr="00EF1062">
        <w:rPr>
          <w:rFonts w:ascii="Arial" w:hAnsi="Arial" w:cs="Arial"/>
          <w:szCs w:val="22"/>
        </w:rPr>
        <w:t xml:space="preserve">    </w:t>
      </w:r>
      <w:r>
        <w:rPr>
          <w:rFonts w:ascii="Arial" w:hAnsi="Arial" w:cs="Arial"/>
          <w:szCs w:val="22"/>
        </w:rPr>
        <w:tab/>
        <w:t>Disse to fagene må du ha både på Vg2 og Vg3.</w:t>
      </w:r>
    </w:p>
    <w:p w14:paraId="4DD70AE6" w14:textId="77777777" w:rsidR="005D0BCD" w:rsidRDefault="005D0BCD" w:rsidP="005D0BCD">
      <w:pPr>
        <w:ind w:left="360"/>
        <w:rPr>
          <w:rFonts w:ascii="Arial" w:hAnsi="Arial" w:cs="Arial"/>
          <w:szCs w:val="22"/>
        </w:rPr>
      </w:pPr>
    </w:p>
    <w:p w14:paraId="4DC9F9E9" w14:textId="77777777" w:rsidR="005D0BCD" w:rsidRPr="00C30CB9" w:rsidRDefault="005D0BCD" w:rsidP="005D0BCD">
      <w:pPr>
        <w:numPr>
          <w:ilvl w:val="0"/>
          <w:numId w:val="13"/>
        </w:numPr>
        <w:suppressAutoHyphens/>
        <w:overflowPunct/>
        <w:autoSpaceDE/>
        <w:autoSpaceDN/>
        <w:adjustRightInd/>
        <w:spacing w:line="240" w:lineRule="auto"/>
        <w:ind w:left="720" w:hanging="360"/>
        <w:textAlignment w:val="auto"/>
        <w:rPr>
          <w:rFonts w:ascii="Arial" w:hAnsi="Arial" w:cs="Arial"/>
          <w:b/>
          <w:szCs w:val="22"/>
        </w:rPr>
      </w:pPr>
      <w:r>
        <w:rPr>
          <w:rFonts w:ascii="Arial" w:hAnsi="Arial" w:cs="Arial"/>
          <w:szCs w:val="22"/>
        </w:rPr>
        <w:t xml:space="preserve">Både på Vg2 og Vg3 velger du i tillegg et tredje programfag. Dette faget kan du velge fritt fra alle </w:t>
      </w:r>
      <w:r w:rsidRPr="002D3933">
        <w:rPr>
          <w:rFonts w:ascii="Arial" w:hAnsi="Arial" w:cs="Arial"/>
          <w:i/>
          <w:iCs/>
          <w:szCs w:val="22"/>
          <w:u w:val="single"/>
        </w:rPr>
        <w:t xml:space="preserve">studieforberedende </w:t>
      </w:r>
      <w:r>
        <w:rPr>
          <w:rFonts w:ascii="Arial" w:hAnsi="Arial" w:cs="Arial"/>
          <w:szCs w:val="22"/>
        </w:rPr>
        <w:t>programområder. (</w:t>
      </w:r>
      <w:r w:rsidRPr="00C30CB9">
        <w:rPr>
          <w:rFonts w:ascii="Arial" w:hAnsi="Arial" w:cs="Arial"/>
          <w:b/>
          <w:szCs w:val="22"/>
        </w:rPr>
        <w:t>Valgfrie programfag</w:t>
      </w:r>
      <w:r>
        <w:rPr>
          <w:rFonts w:ascii="Arial" w:hAnsi="Arial" w:cs="Arial"/>
          <w:szCs w:val="22"/>
        </w:rPr>
        <w:t>)</w:t>
      </w:r>
    </w:p>
    <w:p w14:paraId="5885501C" w14:textId="77777777" w:rsidR="005D0BCD" w:rsidRDefault="005D0BCD" w:rsidP="005D0BCD">
      <w:pPr>
        <w:ind w:left="708"/>
        <w:rPr>
          <w:rFonts w:ascii="Arial" w:hAnsi="Arial" w:cs="Arial"/>
          <w:szCs w:val="22"/>
        </w:rPr>
      </w:pPr>
    </w:p>
    <w:p w14:paraId="0D5F34AA" w14:textId="77777777" w:rsidR="005D0BCD" w:rsidRPr="00CF1783" w:rsidRDefault="005D0BCD" w:rsidP="005D0BCD">
      <w:pPr>
        <w:ind w:left="708"/>
        <w:rPr>
          <w:rFonts w:ascii="Arial" w:hAnsi="Arial" w:cs="Arial"/>
          <w:szCs w:val="22"/>
        </w:rPr>
      </w:pPr>
      <w:r w:rsidRPr="00CF1783">
        <w:rPr>
          <w:rFonts w:ascii="Arial" w:hAnsi="Arial" w:cs="Arial"/>
          <w:szCs w:val="22"/>
        </w:rPr>
        <w:t>Du har følgende alternativ</w:t>
      </w:r>
      <w:r>
        <w:rPr>
          <w:rFonts w:ascii="Arial" w:hAnsi="Arial" w:cs="Arial"/>
          <w:szCs w:val="22"/>
        </w:rPr>
        <w:t>:</w:t>
      </w:r>
    </w:p>
    <w:p w14:paraId="18742637" w14:textId="77777777" w:rsidR="005D0BCD" w:rsidRDefault="005D0BCD" w:rsidP="005D0BCD">
      <w:pPr>
        <w:ind w:left="1416"/>
        <w:rPr>
          <w:rFonts w:ascii="Arial" w:hAnsi="Arial" w:cs="Arial"/>
          <w:szCs w:val="22"/>
        </w:rPr>
      </w:pPr>
      <w:r>
        <w:rPr>
          <w:rFonts w:ascii="Arial" w:hAnsi="Arial" w:cs="Arial"/>
          <w:szCs w:val="22"/>
        </w:rPr>
        <w:t>Du kan velge et tredje fag fra ditt eget programområde.</w:t>
      </w:r>
    </w:p>
    <w:p w14:paraId="3AEAD842" w14:textId="62A901BA" w:rsidR="005D0BCD" w:rsidRDefault="005D0BCD" w:rsidP="005D0BCD">
      <w:pPr>
        <w:ind w:left="1416"/>
        <w:rPr>
          <w:rFonts w:ascii="Arial" w:hAnsi="Arial" w:cs="Arial"/>
          <w:szCs w:val="22"/>
        </w:rPr>
      </w:pPr>
      <w:r>
        <w:rPr>
          <w:rFonts w:ascii="Arial" w:hAnsi="Arial" w:cs="Arial"/>
          <w:szCs w:val="22"/>
        </w:rPr>
        <w:t>Du kan velge et fag fra det andre programområd</w:t>
      </w:r>
      <w:r w:rsidR="00472C4E">
        <w:rPr>
          <w:rFonts w:ascii="Arial" w:hAnsi="Arial" w:cs="Arial"/>
          <w:szCs w:val="22"/>
        </w:rPr>
        <w:t>e</w:t>
      </w:r>
      <w:r>
        <w:rPr>
          <w:rFonts w:ascii="Arial" w:hAnsi="Arial" w:cs="Arial"/>
          <w:szCs w:val="22"/>
        </w:rPr>
        <w:t>t.</w:t>
      </w:r>
    </w:p>
    <w:p w14:paraId="5E77325E" w14:textId="6E02891D" w:rsidR="005D0BCD" w:rsidRDefault="005D0BCD" w:rsidP="005D0BCD">
      <w:pPr>
        <w:ind w:left="1416"/>
        <w:rPr>
          <w:rFonts w:ascii="Arial" w:hAnsi="Arial" w:cs="Arial"/>
          <w:szCs w:val="22"/>
        </w:rPr>
      </w:pPr>
      <w:r>
        <w:rPr>
          <w:rFonts w:ascii="Arial" w:hAnsi="Arial" w:cs="Arial"/>
          <w:szCs w:val="22"/>
        </w:rPr>
        <w:t xml:space="preserve">Du kan velge fra et annet </w:t>
      </w:r>
      <w:proofErr w:type="gramStart"/>
      <w:r>
        <w:rPr>
          <w:rFonts w:ascii="Arial" w:hAnsi="Arial" w:cs="Arial"/>
          <w:szCs w:val="22"/>
        </w:rPr>
        <w:t>utdanningsprogram.(</w:t>
      </w:r>
      <w:proofErr w:type="gramEnd"/>
      <w:r>
        <w:rPr>
          <w:rFonts w:ascii="Arial" w:hAnsi="Arial" w:cs="Arial"/>
          <w:szCs w:val="22"/>
        </w:rPr>
        <w:t>Også fra Idrett</w:t>
      </w:r>
      <w:r w:rsidR="00ED657D">
        <w:rPr>
          <w:rFonts w:ascii="Arial" w:hAnsi="Arial" w:cs="Arial"/>
          <w:szCs w:val="22"/>
        </w:rPr>
        <w:t>,</w:t>
      </w:r>
      <w:r w:rsidR="00AD6BC9">
        <w:rPr>
          <w:rFonts w:ascii="Arial" w:hAnsi="Arial" w:cs="Arial"/>
          <w:szCs w:val="22"/>
        </w:rPr>
        <w:t xml:space="preserve"> f.eks. </w:t>
      </w:r>
      <w:r w:rsidR="00ED657D" w:rsidRPr="00AD6BC9">
        <w:rPr>
          <w:rFonts w:ascii="Arial" w:hAnsi="Arial" w:cs="Arial"/>
          <w:i/>
          <w:iCs/>
          <w:szCs w:val="22"/>
        </w:rPr>
        <w:t>Friluftsliv</w:t>
      </w:r>
      <w:r w:rsidRPr="00AD6BC9">
        <w:rPr>
          <w:rFonts w:ascii="Arial" w:hAnsi="Arial" w:cs="Arial"/>
          <w:i/>
          <w:iCs/>
          <w:szCs w:val="22"/>
        </w:rPr>
        <w:t>)</w:t>
      </w:r>
    </w:p>
    <w:p w14:paraId="6F711400" w14:textId="77777777" w:rsidR="005D0BCD" w:rsidRDefault="005D0BCD" w:rsidP="005D0BCD">
      <w:pPr>
        <w:rPr>
          <w:rFonts w:ascii="Arial" w:hAnsi="Arial" w:cs="Arial"/>
          <w:szCs w:val="22"/>
        </w:rPr>
      </w:pPr>
    </w:p>
    <w:p w14:paraId="01986656" w14:textId="1D403D8A" w:rsidR="005D0BCD" w:rsidRDefault="005D0BCD" w:rsidP="005D0BCD">
      <w:pPr>
        <w:numPr>
          <w:ilvl w:val="0"/>
          <w:numId w:val="19"/>
        </w:numPr>
        <w:suppressAutoHyphens/>
        <w:overflowPunct/>
        <w:autoSpaceDE/>
        <w:autoSpaceDN/>
        <w:adjustRightInd/>
        <w:spacing w:line="240" w:lineRule="auto"/>
        <w:textAlignment w:val="auto"/>
        <w:rPr>
          <w:rFonts w:ascii="Arial" w:hAnsi="Arial" w:cs="Arial"/>
          <w:szCs w:val="22"/>
        </w:rPr>
      </w:pPr>
      <w:r w:rsidRPr="00F22E99">
        <w:rPr>
          <w:rFonts w:ascii="Arial" w:hAnsi="Arial" w:cs="Arial"/>
          <w:szCs w:val="22"/>
        </w:rPr>
        <w:t xml:space="preserve">Du som velger matematikk R1 som programfag må i tillegg velge ett ekstra programfag for å kompensere for at du ikke har det obligatoriske 3-timers fellesfaget i matematikk. (2P) </w:t>
      </w:r>
    </w:p>
    <w:p w14:paraId="5506131B" w14:textId="77777777" w:rsidR="00F22E99" w:rsidRDefault="00F22E99" w:rsidP="00711535">
      <w:pPr>
        <w:suppressAutoHyphens/>
        <w:overflowPunct/>
        <w:autoSpaceDE/>
        <w:autoSpaceDN/>
        <w:adjustRightInd/>
        <w:spacing w:line="240" w:lineRule="auto"/>
        <w:ind w:left="720"/>
        <w:textAlignment w:val="auto"/>
        <w:rPr>
          <w:rFonts w:ascii="Arial" w:hAnsi="Arial" w:cs="Arial"/>
          <w:szCs w:val="22"/>
        </w:rPr>
      </w:pPr>
    </w:p>
    <w:p w14:paraId="326DE52C" w14:textId="77777777" w:rsidR="00711535" w:rsidRPr="00F22E99" w:rsidRDefault="00711535" w:rsidP="00711535">
      <w:pPr>
        <w:suppressAutoHyphens/>
        <w:overflowPunct/>
        <w:autoSpaceDE/>
        <w:autoSpaceDN/>
        <w:adjustRightInd/>
        <w:spacing w:line="240" w:lineRule="auto"/>
        <w:ind w:left="720"/>
        <w:textAlignment w:val="auto"/>
        <w:rPr>
          <w:rFonts w:ascii="Arial" w:hAnsi="Arial" w:cs="Arial"/>
          <w:szCs w:val="22"/>
        </w:rPr>
      </w:pPr>
    </w:p>
    <w:p w14:paraId="4E9AA491" w14:textId="77777777" w:rsidR="005D0BCD" w:rsidRPr="004B3438" w:rsidRDefault="005D0BCD" w:rsidP="005D0BCD">
      <w:pPr>
        <w:rPr>
          <w:rFonts w:ascii="Arial" w:hAnsi="Arial" w:cs="Arial"/>
          <w:b/>
          <w:color w:val="FF0000"/>
          <w:sz w:val="28"/>
          <w:szCs w:val="28"/>
        </w:rPr>
      </w:pPr>
      <w:r w:rsidRPr="004B3438">
        <w:rPr>
          <w:rFonts w:ascii="Arial" w:hAnsi="Arial" w:cs="Arial"/>
          <w:b/>
          <w:color w:val="FF0000"/>
          <w:sz w:val="28"/>
          <w:szCs w:val="28"/>
        </w:rPr>
        <w:t>8.</w:t>
      </w:r>
      <w:r w:rsidRPr="004B3438">
        <w:rPr>
          <w:rFonts w:ascii="Arial" w:hAnsi="Arial" w:cs="Arial"/>
          <w:b/>
          <w:color w:val="FF0000"/>
          <w:sz w:val="28"/>
          <w:szCs w:val="28"/>
        </w:rPr>
        <w:tab/>
      </w:r>
      <w:r>
        <w:rPr>
          <w:rFonts w:ascii="Arial" w:hAnsi="Arial" w:cs="Arial"/>
          <w:b/>
          <w:color w:val="FF0000"/>
          <w:sz w:val="28"/>
          <w:szCs w:val="28"/>
        </w:rPr>
        <w:t>Realfag</w:t>
      </w:r>
      <w:r w:rsidRPr="004B3438">
        <w:rPr>
          <w:rFonts w:ascii="Arial" w:hAnsi="Arial" w:cs="Arial"/>
          <w:b/>
          <w:color w:val="FF0000"/>
          <w:sz w:val="28"/>
          <w:szCs w:val="28"/>
        </w:rPr>
        <w:t>poeng</w:t>
      </w:r>
    </w:p>
    <w:p w14:paraId="1DA838C7" w14:textId="77777777" w:rsidR="005D0BCD" w:rsidRPr="00031A3B" w:rsidRDefault="005D0BCD" w:rsidP="005D0BCD">
      <w:pPr>
        <w:rPr>
          <w:rFonts w:ascii="Arial" w:hAnsi="Arial" w:cs="Arial"/>
          <w:szCs w:val="22"/>
        </w:rPr>
      </w:pPr>
    </w:p>
    <w:p w14:paraId="5996F106" w14:textId="77777777" w:rsidR="005D0BCD" w:rsidRPr="00031A3B" w:rsidRDefault="005D0BCD" w:rsidP="005D0BCD">
      <w:pPr>
        <w:pStyle w:val="WW-Brdtekst3"/>
        <w:rPr>
          <w:rFonts w:ascii="Arial" w:hAnsi="Arial" w:cs="Arial"/>
          <w:sz w:val="22"/>
          <w:szCs w:val="22"/>
        </w:rPr>
      </w:pPr>
      <w:r w:rsidRPr="00031A3B">
        <w:rPr>
          <w:rFonts w:ascii="Arial" w:hAnsi="Arial" w:cs="Arial"/>
          <w:sz w:val="22"/>
          <w:szCs w:val="22"/>
        </w:rPr>
        <w:t>Ved opptak til høyskoler og universitet vil du konkur</w:t>
      </w:r>
      <w:r>
        <w:rPr>
          <w:rFonts w:ascii="Arial" w:hAnsi="Arial" w:cs="Arial"/>
          <w:sz w:val="22"/>
          <w:szCs w:val="22"/>
        </w:rPr>
        <w:t>r</w:t>
      </w:r>
      <w:r w:rsidRPr="00031A3B">
        <w:rPr>
          <w:rFonts w:ascii="Arial" w:hAnsi="Arial" w:cs="Arial"/>
          <w:sz w:val="22"/>
          <w:szCs w:val="22"/>
        </w:rPr>
        <w:t xml:space="preserve">ere på grunnlag av fagkarakterene og også på bakgrunn av hvilken fagkombinasjon du har. </w:t>
      </w:r>
    </w:p>
    <w:p w14:paraId="0EA95F01" w14:textId="77777777" w:rsidR="005D0BCD" w:rsidRPr="00031A3B" w:rsidRDefault="005D0BCD" w:rsidP="005D0BCD">
      <w:pPr>
        <w:rPr>
          <w:rFonts w:ascii="Arial" w:hAnsi="Arial" w:cs="Arial"/>
          <w:b/>
          <w:szCs w:val="22"/>
        </w:rPr>
      </w:pPr>
    </w:p>
    <w:p w14:paraId="12AE6B74" w14:textId="77777777" w:rsidR="005D0BCD" w:rsidRDefault="005D0BCD" w:rsidP="005D0BCD">
      <w:pPr>
        <w:rPr>
          <w:rFonts w:ascii="Arial" w:hAnsi="Arial" w:cs="Arial"/>
          <w:szCs w:val="22"/>
        </w:rPr>
      </w:pPr>
      <w:r>
        <w:rPr>
          <w:rFonts w:ascii="Arial" w:hAnsi="Arial" w:cs="Arial"/>
          <w:szCs w:val="22"/>
        </w:rPr>
        <w:t>Følgende fag gir realfagspoeng for opptak til høyskole og universitet.</w:t>
      </w:r>
    </w:p>
    <w:p w14:paraId="485CFC8F" w14:textId="1684FC6A" w:rsidR="005D0BCD" w:rsidRDefault="005D0BCD" w:rsidP="005D0BCD">
      <w:pPr>
        <w:rPr>
          <w:rFonts w:ascii="Arial" w:hAnsi="Arial" w:cs="Arial"/>
          <w:szCs w:val="22"/>
        </w:rPr>
      </w:pPr>
      <w:r>
        <w:rPr>
          <w:rFonts w:ascii="Arial" w:hAnsi="Arial" w:cs="Arial"/>
          <w:szCs w:val="22"/>
        </w:rPr>
        <w:t>Merk deg at det er et «tak»</w:t>
      </w:r>
      <w:r w:rsidR="00D80C78">
        <w:rPr>
          <w:rFonts w:ascii="Arial" w:hAnsi="Arial" w:cs="Arial"/>
          <w:szCs w:val="22"/>
        </w:rPr>
        <w:t xml:space="preserve"> </w:t>
      </w:r>
      <w:r>
        <w:rPr>
          <w:rFonts w:ascii="Arial" w:hAnsi="Arial" w:cs="Arial"/>
          <w:szCs w:val="22"/>
        </w:rPr>
        <w:t>på maksimum 4 poeng.</w:t>
      </w:r>
    </w:p>
    <w:p w14:paraId="08731B58" w14:textId="14B39650" w:rsidR="005D0BCD" w:rsidRPr="00031A3B" w:rsidRDefault="005D0BCD" w:rsidP="005D0BCD">
      <w:pPr>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1417"/>
      </w:tblGrid>
      <w:tr w:rsidR="005D0BCD" w:rsidRPr="005F7005" w14:paraId="7ACA275C" w14:textId="77777777" w:rsidTr="009D2D85">
        <w:tc>
          <w:tcPr>
            <w:tcW w:w="1526" w:type="dxa"/>
            <w:shd w:val="clear" w:color="auto" w:fill="auto"/>
          </w:tcPr>
          <w:p w14:paraId="42ECA82E" w14:textId="77777777" w:rsidR="005D0BCD" w:rsidRPr="005F7005" w:rsidRDefault="005D0BCD" w:rsidP="009D2D85">
            <w:pPr>
              <w:rPr>
                <w:rFonts w:ascii="Arial" w:hAnsi="Arial" w:cs="Arial"/>
                <w:b/>
                <w:szCs w:val="22"/>
              </w:rPr>
            </w:pPr>
            <w:r w:rsidRPr="005F7005">
              <w:rPr>
                <w:rFonts w:ascii="Arial" w:hAnsi="Arial" w:cs="Arial"/>
                <w:b/>
                <w:szCs w:val="22"/>
              </w:rPr>
              <w:t>Fag</w:t>
            </w:r>
          </w:p>
        </w:tc>
        <w:tc>
          <w:tcPr>
            <w:tcW w:w="1417" w:type="dxa"/>
            <w:shd w:val="clear" w:color="auto" w:fill="auto"/>
          </w:tcPr>
          <w:p w14:paraId="0BFCC2CF" w14:textId="77777777" w:rsidR="005D0BCD" w:rsidRPr="005F7005" w:rsidRDefault="005D0BCD" w:rsidP="009D2D85">
            <w:pPr>
              <w:rPr>
                <w:rFonts w:ascii="Arial" w:hAnsi="Arial" w:cs="Arial"/>
                <w:b/>
                <w:szCs w:val="22"/>
              </w:rPr>
            </w:pPr>
            <w:r w:rsidRPr="005F7005">
              <w:rPr>
                <w:rFonts w:ascii="Arial" w:hAnsi="Arial" w:cs="Arial"/>
                <w:b/>
                <w:szCs w:val="22"/>
              </w:rPr>
              <w:t>Poeng</w:t>
            </w:r>
          </w:p>
        </w:tc>
      </w:tr>
      <w:tr w:rsidR="005D0BCD" w:rsidRPr="005F7005" w14:paraId="224DF23C" w14:textId="77777777" w:rsidTr="009D2D85">
        <w:tc>
          <w:tcPr>
            <w:tcW w:w="1526" w:type="dxa"/>
            <w:shd w:val="clear" w:color="auto" w:fill="auto"/>
          </w:tcPr>
          <w:p w14:paraId="3854DC0C" w14:textId="77777777" w:rsidR="005D0BCD" w:rsidRPr="005F7005" w:rsidRDefault="005D0BCD" w:rsidP="009D2D85">
            <w:pPr>
              <w:rPr>
                <w:rFonts w:ascii="Arial" w:hAnsi="Arial" w:cs="Arial"/>
                <w:szCs w:val="22"/>
              </w:rPr>
            </w:pPr>
            <w:r w:rsidRPr="005F7005">
              <w:rPr>
                <w:rFonts w:ascii="Arial" w:hAnsi="Arial" w:cs="Arial"/>
                <w:szCs w:val="22"/>
              </w:rPr>
              <w:t>R1</w:t>
            </w:r>
          </w:p>
        </w:tc>
        <w:tc>
          <w:tcPr>
            <w:tcW w:w="1417" w:type="dxa"/>
            <w:shd w:val="clear" w:color="auto" w:fill="auto"/>
          </w:tcPr>
          <w:p w14:paraId="2A8A9A4B" w14:textId="77777777" w:rsidR="005D0BCD" w:rsidRPr="005F7005" w:rsidRDefault="005D0BCD" w:rsidP="009D2D85">
            <w:pPr>
              <w:jc w:val="center"/>
              <w:rPr>
                <w:rFonts w:ascii="Arial" w:hAnsi="Arial" w:cs="Arial"/>
                <w:szCs w:val="22"/>
              </w:rPr>
            </w:pPr>
            <w:r w:rsidRPr="005F7005">
              <w:rPr>
                <w:rFonts w:ascii="Arial" w:hAnsi="Arial" w:cs="Arial"/>
                <w:szCs w:val="22"/>
              </w:rPr>
              <w:t>0,5</w:t>
            </w:r>
          </w:p>
        </w:tc>
      </w:tr>
      <w:tr w:rsidR="005D0BCD" w:rsidRPr="005F7005" w14:paraId="10030B30" w14:textId="77777777" w:rsidTr="009D2D85">
        <w:tc>
          <w:tcPr>
            <w:tcW w:w="1526" w:type="dxa"/>
            <w:shd w:val="clear" w:color="auto" w:fill="auto"/>
          </w:tcPr>
          <w:p w14:paraId="2352AA1C" w14:textId="77777777" w:rsidR="005D0BCD" w:rsidRPr="005F7005" w:rsidRDefault="005D0BCD" w:rsidP="009D2D85">
            <w:pPr>
              <w:rPr>
                <w:rFonts w:ascii="Arial" w:hAnsi="Arial" w:cs="Arial"/>
                <w:szCs w:val="22"/>
              </w:rPr>
            </w:pPr>
            <w:r w:rsidRPr="005F7005">
              <w:rPr>
                <w:rFonts w:ascii="Arial" w:hAnsi="Arial" w:cs="Arial"/>
                <w:szCs w:val="22"/>
              </w:rPr>
              <w:t>R2</w:t>
            </w:r>
          </w:p>
        </w:tc>
        <w:tc>
          <w:tcPr>
            <w:tcW w:w="1417" w:type="dxa"/>
            <w:shd w:val="clear" w:color="auto" w:fill="auto"/>
          </w:tcPr>
          <w:p w14:paraId="3554C47F" w14:textId="77777777" w:rsidR="005D0BCD" w:rsidRPr="005F7005" w:rsidRDefault="005D0BCD" w:rsidP="009D2D85">
            <w:pPr>
              <w:jc w:val="center"/>
              <w:rPr>
                <w:rFonts w:ascii="Arial" w:hAnsi="Arial" w:cs="Arial"/>
                <w:szCs w:val="22"/>
              </w:rPr>
            </w:pPr>
            <w:r w:rsidRPr="005F7005">
              <w:rPr>
                <w:rFonts w:ascii="Arial" w:hAnsi="Arial" w:cs="Arial"/>
                <w:szCs w:val="22"/>
              </w:rPr>
              <w:t>1</w:t>
            </w:r>
          </w:p>
        </w:tc>
      </w:tr>
      <w:tr w:rsidR="005D0BCD" w:rsidRPr="005F7005" w14:paraId="0988DC4A" w14:textId="77777777" w:rsidTr="009D2D85">
        <w:tc>
          <w:tcPr>
            <w:tcW w:w="1526" w:type="dxa"/>
            <w:shd w:val="clear" w:color="auto" w:fill="auto"/>
          </w:tcPr>
          <w:p w14:paraId="5FD0FC1D" w14:textId="77777777" w:rsidR="005D0BCD" w:rsidRPr="005F7005" w:rsidRDefault="005D0BCD" w:rsidP="009D2D85">
            <w:pPr>
              <w:rPr>
                <w:rFonts w:ascii="Arial" w:hAnsi="Arial" w:cs="Arial"/>
                <w:szCs w:val="22"/>
              </w:rPr>
            </w:pPr>
            <w:r w:rsidRPr="005F7005">
              <w:rPr>
                <w:rFonts w:ascii="Arial" w:hAnsi="Arial" w:cs="Arial"/>
                <w:szCs w:val="22"/>
              </w:rPr>
              <w:t>Fysikk 1</w:t>
            </w:r>
          </w:p>
        </w:tc>
        <w:tc>
          <w:tcPr>
            <w:tcW w:w="1417" w:type="dxa"/>
            <w:shd w:val="clear" w:color="auto" w:fill="auto"/>
          </w:tcPr>
          <w:p w14:paraId="6F64CFE8" w14:textId="77777777" w:rsidR="005D0BCD" w:rsidRPr="005F7005" w:rsidRDefault="005D0BCD" w:rsidP="009D2D85">
            <w:pPr>
              <w:jc w:val="center"/>
              <w:rPr>
                <w:rFonts w:ascii="Arial" w:hAnsi="Arial" w:cs="Arial"/>
                <w:szCs w:val="22"/>
              </w:rPr>
            </w:pPr>
            <w:r w:rsidRPr="005F7005">
              <w:rPr>
                <w:rFonts w:ascii="Arial" w:hAnsi="Arial" w:cs="Arial"/>
                <w:szCs w:val="22"/>
              </w:rPr>
              <w:t>0,5</w:t>
            </w:r>
          </w:p>
        </w:tc>
      </w:tr>
      <w:tr w:rsidR="005D0BCD" w:rsidRPr="005F7005" w14:paraId="2531376B" w14:textId="77777777" w:rsidTr="009D2D85">
        <w:tc>
          <w:tcPr>
            <w:tcW w:w="1526" w:type="dxa"/>
            <w:shd w:val="clear" w:color="auto" w:fill="auto"/>
          </w:tcPr>
          <w:p w14:paraId="6277B0AA" w14:textId="77777777" w:rsidR="005D0BCD" w:rsidRPr="005F7005" w:rsidRDefault="005D0BCD" w:rsidP="009D2D85">
            <w:pPr>
              <w:rPr>
                <w:rFonts w:ascii="Arial" w:hAnsi="Arial" w:cs="Arial"/>
                <w:szCs w:val="22"/>
              </w:rPr>
            </w:pPr>
            <w:r w:rsidRPr="005F7005">
              <w:rPr>
                <w:rFonts w:ascii="Arial" w:hAnsi="Arial" w:cs="Arial"/>
                <w:szCs w:val="22"/>
              </w:rPr>
              <w:t>Fysikk 2</w:t>
            </w:r>
          </w:p>
        </w:tc>
        <w:tc>
          <w:tcPr>
            <w:tcW w:w="1417" w:type="dxa"/>
            <w:shd w:val="clear" w:color="auto" w:fill="auto"/>
          </w:tcPr>
          <w:p w14:paraId="24C142ED" w14:textId="77777777" w:rsidR="005D0BCD" w:rsidRPr="005F7005" w:rsidRDefault="005D0BCD" w:rsidP="009D2D85">
            <w:pPr>
              <w:jc w:val="center"/>
              <w:rPr>
                <w:rFonts w:ascii="Arial" w:hAnsi="Arial" w:cs="Arial"/>
                <w:szCs w:val="22"/>
              </w:rPr>
            </w:pPr>
            <w:r w:rsidRPr="005F7005">
              <w:rPr>
                <w:rFonts w:ascii="Arial" w:hAnsi="Arial" w:cs="Arial"/>
                <w:szCs w:val="22"/>
              </w:rPr>
              <w:t>1</w:t>
            </w:r>
          </w:p>
        </w:tc>
      </w:tr>
      <w:tr w:rsidR="005D0BCD" w:rsidRPr="005F7005" w14:paraId="40477B5D" w14:textId="77777777" w:rsidTr="009D2D85">
        <w:tc>
          <w:tcPr>
            <w:tcW w:w="1526" w:type="dxa"/>
            <w:shd w:val="clear" w:color="auto" w:fill="auto"/>
          </w:tcPr>
          <w:p w14:paraId="6C27DBFC" w14:textId="77777777" w:rsidR="005D0BCD" w:rsidRPr="005F7005" w:rsidRDefault="005D0BCD" w:rsidP="009D2D85">
            <w:pPr>
              <w:rPr>
                <w:rFonts w:ascii="Arial" w:hAnsi="Arial" w:cs="Arial"/>
                <w:szCs w:val="22"/>
              </w:rPr>
            </w:pPr>
            <w:r w:rsidRPr="005F7005">
              <w:rPr>
                <w:rFonts w:ascii="Arial" w:hAnsi="Arial" w:cs="Arial"/>
                <w:szCs w:val="22"/>
              </w:rPr>
              <w:t>Biologi 1</w:t>
            </w:r>
          </w:p>
        </w:tc>
        <w:tc>
          <w:tcPr>
            <w:tcW w:w="1417" w:type="dxa"/>
            <w:shd w:val="clear" w:color="auto" w:fill="auto"/>
          </w:tcPr>
          <w:p w14:paraId="502F43C3" w14:textId="77777777" w:rsidR="005D0BCD" w:rsidRPr="005F7005" w:rsidRDefault="005D0BCD" w:rsidP="009D2D85">
            <w:pPr>
              <w:jc w:val="center"/>
              <w:rPr>
                <w:rFonts w:ascii="Arial" w:hAnsi="Arial" w:cs="Arial"/>
                <w:szCs w:val="22"/>
              </w:rPr>
            </w:pPr>
            <w:r w:rsidRPr="005F7005">
              <w:rPr>
                <w:rFonts w:ascii="Arial" w:hAnsi="Arial" w:cs="Arial"/>
                <w:szCs w:val="22"/>
              </w:rPr>
              <w:t>0,5</w:t>
            </w:r>
          </w:p>
        </w:tc>
      </w:tr>
      <w:tr w:rsidR="005D0BCD" w:rsidRPr="005F7005" w14:paraId="2EE62BDA" w14:textId="77777777" w:rsidTr="009D2D85">
        <w:tc>
          <w:tcPr>
            <w:tcW w:w="1526" w:type="dxa"/>
            <w:shd w:val="clear" w:color="auto" w:fill="auto"/>
          </w:tcPr>
          <w:p w14:paraId="11546B5D" w14:textId="77777777" w:rsidR="005D0BCD" w:rsidRPr="005F7005" w:rsidRDefault="005D0BCD" w:rsidP="009D2D85">
            <w:pPr>
              <w:rPr>
                <w:rFonts w:ascii="Arial" w:hAnsi="Arial" w:cs="Arial"/>
                <w:szCs w:val="22"/>
              </w:rPr>
            </w:pPr>
            <w:r w:rsidRPr="005F7005">
              <w:rPr>
                <w:rFonts w:ascii="Arial" w:hAnsi="Arial" w:cs="Arial"/>
                <w:szCs w:val="22"/>
              </w:rPr>
              <w:t>Biologi 2</w:t>
            </w:r>
          </w:p>
        </w:tc>
        <w:tc>
          <w:tcPr>
            <w:tcW w:w="1417" w:type="dxa"/>
            <w:shd w:val="clear" w:color="auto" w:fill="auto"/>
          </w:tcPr>
          <w:p w14:paraId="6EA79AAF" w14:textId="77777777" w:rsidR="005D0BCD" w:rsidRPr="005F7005" w:rsidRDefault="005D0BCD" w:rsidP="009D2D85">
            <w:pPr>
              <w:jc w:val="center"/>
              <w:rPr>
                <w:rFonts w:ascii="Arial" w:hAnsi="Arial" w:cs="Arial"/>
                <w:szCs w:val="22"/>
              </w:rPr>
            </w:pPr>
            <w:r w:rsidRPr="005F7005">
              <w:rPr>
                <w:rFonts w:ascii="Arial" w:hAnsi="Arial" w:cs="Arial"/>
                <w:szCs w:val="22"/>
              </w:rPr>
              <w:t>0,5</w:t>
            </w:r>
          </w:p>
        </w:tc>
      </w:tr>
      <w:tr w:rsidR="005D0BCD" w:rsidRPr="005F7005" w14:paraId="7F30DEB0" w14:textId="77777777" w:rsidTr="009D2D85">
        <w:tc>
          <w:tcPr>
            <w:tcW w:w="1526" w:type="dxa"/>
            <w:shd w:val="clear" w:color="auto" w:fill="auto"/>
          </w:tcPr>
          <w:p w14:paraId="4F2D22D6" w14:textId="77777777" w:rsidR="005D0BCD" w:rsidRPr="005F7005" w:rsidRDefault="005D0BCD" w:rsidP="009D2D85">
            <w:pPr>
              <w:rPr>
                <w:rFonts w:ascii="Arial" w:hAnsi="Arial" w:cs="Arial"/>
                <w:szCs w:val="22"/>
              </w:rPr>
            </w:pPr>
            <w:r w:rsidRPr="005F7005">
              <w:rPr>
                <w:rFonts w:ascii="Arial" w:hAnsi="Arial" w:cs="Arial"/>
                <w:szCs w:val="22"/>
              </w:rPr>
              <w:t>Kjemi 1</w:t>
            </w:r>
          </w:p>
        </w:tc>
        <w:tc>
          <w:tcPr>
            <w:tcW w:w="1417" w:type="dxa"/>
            <w:shd w:val="clear" w:color="auto" w:fill="auto"/>
          </w:tcPr>
          <w:p w14:paraId="119E4104" w14:textId="77777777" w:rsidR="005D0BCD" w:rsidRPr="005F7005" w:rsidRDefault="005D0BCD" w:rsidP="009D2D85">
            <w:pPr>
              <w:jc w:val="center"/>
              <w:rPr>
                <w:rFonts w:ascii="Arial" w:hAnsi="Arial" w:cs="Arial"/>
                <w:szCs w:val="22"/>
              </w:rPr>
            </w:pPr>
            <w:r w:rsidRPr="005F7005">
              <w:rPr>
                <w:rFonts w:ascii="Arial" w:hAnsi="Arial" w:cs="Arial"/>
                <w:szCs w:val="22"/>
              </w:rPr>
              <w:t>0,5</w:t>
            </w:r>
          </w:p>
        </w:tc>
      </w:tr>
      <w:tr w:rsidR="005D0BCD" w:rsidRPr="005F7005" w14:paraId="1156BED6" w14:textId="77777777" w:rsidTr="009D2D85">
        <w:tc>
          <w:tcPr>
            <w:tcW w:w="1526" w:type="dxa"/>
            <w:shd w:val="clear" w:color="auto" w:fill="auto"/>
          </w:tcPr>
          <w:p w14:paraId="10DBF489" w14:textId="77777777" w:rsidR="005D0BCD" w:rsidRPr="005F7005" w:rsidRDefault="005D0BCD" w:rsidP="009D2D85">
            <w:pPr>
              <w:rPr>
                <w:rFonts w:ascii="Arial" w:hAnsi="Arial" w:cs="Arial"/>
                <w:szCs w:val="22"/>
              </w:rPr>
            </w:pPr>
            <w:r w:rsidRPr="005F7005">
              <w:rPr>
                <w:rFonts w:ascii="Arial" w:hAnsi="Arial" w:cs="Arial"/>
                <w:szCs w:val="22"/>
              </w:rPr>
              <w:t>Kjemi 2</w:t>
            </w:r>
          </w:p>
        </w:tc>
        <w:tc>
          <w:tcPr>
            <w:tcW w:w="1417" w:type="dxa"/>
            <w:shd w:val="clear" w:color="auto" w:fill="auto"/>
          </w:tcPr>
          <w:p w14:paraId="6140E324" w14:textId="77777777" w:rsidR="005D0BCD" w:rsidRPr="005F7005" w:rsidRDefault="005D0BCD" w:rsidP="009D2D85">
            <w:pPr>
              <w:jc w:val="center"/>
              <w:rPr>
                <w:rFonts w:ascii="Arial" w:hAnsi="Arial" w:cs="Arial"/>
                <w:szCs w:val="22"/>
              </w:rPr>
            </w:pPr>
            <w:r w:rsidRPr="005F7005">
              <w:rPr>
                <w:rFonts w:ascii="Arial" w:hAnsi="Arial" w:cs="Arial"/>
                <w:szCs w:val="22"/>
              </w:rPr>
              <w:t>0,5</w:t>
            </w:r>
          </w:p>
        </w:tc>
      </w:tr>
      <w:tr w:rsidR="005D0BCD" w:rsidRPr="005F7005" w14:paraId="6828A951" w14:textId="77777777" w:rsidTr="009D2D85">
        <w:tc>
          <w:tcPr>
            <w:tcW w:w="1526" w:type="dxa"/>
            <w:shd w:val="clear" w:color="auto" w:fill="auto"/>
          </w:tcPr>
          <w:p w14:paraId="47E3DAA7" w14:textId="77777777" w:rsidR="005D0BCD" w:rsidRPr="005F7005" w:rsidRDefault="005D0BCD" w:rsidP="009D2D85">
            <w:pPr>
              <w:rPr>
                <w:rFonts w:ascii="Arial" w:hAnsi="Arial" w:cs="Arial"/>
                <w:szCs w:val="22"/>
              </w:rPr>
            </w:pPr>
            <w:r>
              <w:rPr>
                <w:rFonts w:ascii="Arial" w:hAnsi="Arial" w:cs="Arial"/>
                <w:szCs w:val="22"/>
              </w:rPr>
              <w:t>IT 1</w:t>
            </w:r>
          </w:p>
        </w:tc>
        <w:tc>
          <w:tcPr>
            <w:tcW w:w="1417" w:type="dxa"/>
            <w:shd w:val="clear" w:color="auto" w:fill="auto"/>
          </w:tcPr>
          <w:p w14:paraId="0B481A61" w14:textId="77777777" w:rsidR="005D0BCD" w:rsidRPr="005F7005" w:rsidRDefault="005D0BCD" w:rsidP="009D2D85">
            <w:pPr>
              <w:jc w:val="center"/>
              <w:rPr>
                <w:rFonts w:ascii="Arial" w:hAnsi="Arial" w:cs="Arial"/>
                <w:szCs w:val="22"/>
              </w:rPr>
            </w:pPr>
            <w:r w:rsidRPr="005F7005">
              <w:rPr>
                <w:rFonts w:ascii="Arial" w:hAnsi="Arial" w:cs="Arial"/>
                <w:szCs w:val="22"/>
              </w:rPr>
              <w:t>0,5</w:t>
            </w:r>
          </w:p>
        </w:tc>
      </w:tr>
      <w:tr w:rsidR="005D0BCD" w:rsidRPr="005F7005" w14:paraId="4ED60EA6" w14:textId="77777777" w:rsidTr="009D2D85">
        <w:tc>
          <w:tcPr>
            <w:tcW w:w="1526" w:type="dxa"/>
            <w:shd w:val="clear" w:color="auto" w:fill="auto"/>
          </w:tcPr>
          <w:p w14:paraId="7AF47D76" w14:textId="77777777" w:rsidR="005D0BCD" w:rsidRPr="005F7005" w:rsidRDefault="005D0BCD" w:rsidP="009D2D85">
            <w:pPr>
              <w:rPr>
                <w:rFonts w:ascii="Arial" w:hAnsi="Arial" w:cs="Arial"/>
                <w:szCs w:val="22"/>
              </w:rPr>
            </w:pPr>
            <w:r>
              <w:rPr>
                <w:rFonts w:ascii="Arial" w:hAnsi="Arial" w:cs="Arial"/>
                <w:szCs w:val="22"/>
              </w:rPr>
              <w:t>IT 2</w:t>
            </w:r>
          </w:p>
        </w:tc>
        <w:tc>
          <w:tcPr>
            <w:tcW w:w="1417" w:type="dxa"/>
            <w:shd w:val="clear" w:color="auto" w:fill="auto"/>
          </w:tcPr>
          <w:p w14:paraId="107E0D6F" w14:textId="77777777" w:rsidR="005D0BCD" w:rsidRPr="005F7005" w:rsidRDefault="005D0BCD" w:rsidP="009D2D85">
            <w:pPr>
              <w:jc w:val="center"/>
              <w:rPr>
                <w:rFonts w:ascii="Arial" w:hAnsi="Arial" w:cs="Arial"/>
                <w:szCs w:val="22"/>
              </w:rPr>
            </w:pPr>
            <w:r w:rsidRPr="005F7005">
              <w:rPr>
                <w:rFonts w:ascii="Arial" w:hAnsi="Arial" w:cs="Arial"/>
                <w:szCs w:val="22"/>
              </w:rPr>
              <w:t>0,5</w:t>
            </w:r>
          </w:p>
        </w:tc>
      </w:tr>
    </w:tbl>
    <w:p w14:paraId="04FCE068" w14:textId="77777777" w:rsidR="005D0BCD" w:rsidRDefault="005D0BCD" w:rsidP="005D0BCD">
      <w:pPr>
        <w:rPr>
          <w:rFonts w:ascii="Arial" w:hAnsi="Arial" w:cs="Arial"/>
          <w:szCs w:val="22"/>
        </w:rPr>
      </w:pPr>
    </w:p>
    <w:p w14:paraId="7439B10C" w14:textId="77777777" w:rsidR="005D0BCD" w:rsidRDefault="005D0BCD" w:rsidP="005D0BCD">
      <w:pPr>
        <w:rPr>
          <w:rFonts w:ascii="Arial" w:hAnsi="Arial" w:cs="Arial"/>
          <w:szCs w:val="22"/>
        </w:rPr>
      </w:pPr>
      <w:r>
        <w:rPr>
          <w:rFonts w:ascii="Arial" w:hAnsi="Arial" w:cs="Arial"/>
          <w:szCs w:val="22"/>
        </w:rPr>
        <w:t>Hvis du for eksempel oppnår et karaktersnitt på 4,1 gir det 41 i karakterpoeng. Med for eksempel R1 på Vg2 og R2 på Vg3, får du   41 + 1,5= 42,5 i karakterpoeng.</w:t>
      </w:r>
    </w:p>
    <w:p w14:paraId="17F56EB9" w14:textId="665796CD" w:rsidR="005D0BCD" w:rsidRDefault="005D0BCD" w:rsidP="005D0BCD">
      <w:pPr>
        <w:rPr>
          <w:rFonts w:ascii="Arial" w:hAnsi="Arial" w:cs="Arial"/>
          <w:szCs w:val="22"/>
        </w:rPr>
      </w:pPr>
    </w:p>
    <w:p w14:paraId="0C09EDC9" w14:textId="6D8C0D0C" w:rsidR="005D0BCD" w:rsidRPr="009D2D85" w:rsidRDefault="005D0BCD" w:rsidP="005D0BCD">
      <w:pPr>
        <w:rPr>
          <w:rFonts w:ascii="Arial" w:hAnsi="Arial" w:cs="Arial"/>
          <w:b/>
          <w:color w:val="FF0000"/>
          <w:sz w:val="28"/>
          <w:szCs w:val="28"/>
        </w:rPr>
      </w:pPr>
      <w:r w:rsidRPr="00AB57E1">
        <w:rPr>
          <w:rFonts w:ascii="Arial" w:hAnsi="Arial" w:cs="Arial"/>
          <w:b/>
          <w:color w:val="FF0000"/>
          <w:sz w:val="28"/>
          <w:szCs w:val="28"/>
        </w:rPr>
        <w:lastRenderedPageBreak/>
        <w:t>9.</w:t>
      </w:r>
      <w:r w:rsidRPr="00AB57E1">
        <w:rPr>
          <w:rFonts w:ascii="Arial" w:hAnsi="Arial" w:cs="Arial"/>
          <w:b/>
          <w:color w:val="FF0000"/>
          <w:sz w:val="28"/>
          <w:szCs w:val="28"/>
        </w:rPr>
        <w:tab/>
      </w:r>
      <w:r>
        <w:rPr>
          <w:rFonts w:ascii="Arial" w:hAnsi="Arial" w:cs="Arial"/>
          <w:b/>
          <w:color w:val="FF0000"/>
          <w:sz w:val="28"/>
          <w:szCs w:val="28"/>
        </w:rPr>
        <w:t>I</w:t>
      </w:r>
      <w:r w:rsidRPr="00AB57E1">
        <w:rPr>
          <w:rFonts w:ascii="Arial" w:hAnsi="Arial" w:cs="Arial"/>
          <w:b/>
          <w:color w:val="FF0000"/>
          <w:sz w:val="28"/>
          <w:szCs w:val="28"/>
        </w:rPr>
        <w:t>nntaksregler til universitet og høyskoler</w:t>
      </w:r>
    </w:p>
    <w:p w14:paraId="701133A2" w14:textId="4999E59E" w:rsidR="005D0BCD" w:rsidRPr="009D2D85" w:rsidRDefault="005D0BCD" w:rsidP="005D0BCD">
      <w:pPr>
        <w:rPr>
          <w:rFonts w:ascii="Arial" w:hAnsi="Arial" w:cs="Arial"/>
          <w:b/>
          <w:bCs/>
          <w:color w:val="0000FF"/>
        </w:rPr>
      </w:pPr>
      <w:r w:rsidRPr="005D66B8">
        <w:rPr>
          <w:rFonts w:ascii="Arial" w:hAnsi="Arial" w:cs="Arial"/>
          <w:b/>
          <w:bCs/>
          <w:color w:val="0000FF"/>
        </w:rPr>
        <w:t>Spesiell</w:t>
      </w:r>
      <w:r>
        <w:rPr>
          <w:rFonts w:ascii="Arial" w:hAnsi="Arial" w:cs="Arial"/>
          <w:b/>
          <w:bCs/>
          <w:color w:val="0000FF"/>
        </w:rPr>
        <w:t>e</w:t>
      </w:r>
      <w:r w:rsidRPr="005D66B8">
        <w:rPr>
          <w:rFonts w:ascii="Arial" w:hAnsi="Arial" w:cs="Arial"/>
          <w:b/>
          <w:bCs/>
          <w:color w:val="0000FF"/>
        </w:rPr>
        <w:t xml:space="preserve"> opptakskrav </w:t>
      </w:r>
    </w:p>
    <w:p w14:paraId="3B8B5502" w14:textId="4AAC04D5" w:rsidR="005D0BCD" w:rsidRDefault="005D0BCD" w:rsidP="005D0BCD">
      <w:pPr>
        <w:rPr>
          <w:rFonts w:ascii="Arial" w:hAnsi="Arial" w:cs="Arial"/>
          <w:szCs w:val="22"/>
        </w:rPr>
      </w:pPr>
      <w:r w:rsidRPr="001D5A31">
        <w:rPr>
          <w:rFonts w:ascii="Arial" w:hAnsi="Arial" w:cs="Arial"/>
          <w:szCs w:val="22"/>
        </w:rPr>
        <w:t xml:space="preserve">For å kunne studere ved universitet og høyskoler må du minimum ha </w:t>
      </w:r>
      <w:r w:rsidRPr="001D5A31">
        <w:rPr>
          <w:rFonts w:ascii="Arial" w:hAnsi="Arial" w:cs="Arial"/>
          <w:b/>
          <w:szCs w:val="22"/>
        </w:rPr>
        <w:t>generell studiekompetanse.</w:t>
      </w:r>
      <w:r w:rsidRPr="001D5A31">
        <w:rPr>
          <w:rFonts w:ascii="Arial" w:hAnsi="Arial" w:cs="Arial"/>
          <w:szCs w:val="22"/>
        </w:rPr>
        <w:t xml:space="preserve"> </w:t>
      </w:r>
      <w:r>
        <w:rPr>
          <w:rFonts w:ascii="Arial" w:hAnsi="Arial" w:cs="Arial"/>
          <w:szCs w:val="22"/>
        </w:rPr>
        <w:t xml:space="preserve">Generell studiekompetanse får du uansett uavhengig av fagvalg bare du følger reglene for valg av fag nevnt over. </w:t>
      </w:r>
    </w:p>
    <w:p w14:paraId="6B49BC21" w14:textId="34054B00" w:rsidR="005D0BCD" w:rsidRPr="00031A3B" w:rsidRDefault="005D0BCD" w:rsidP="009D2D85">
      <w:pPr>
        <w:rPr>
          <w:rFonts w:ascii="Arial" w:hAnsi="Arial" w:cs="Arial"/>
          <w:szCs w:val="22"/>
        </w:rPr>
      </w:pPr>
      <w:r>
        <w:rPr>
          <w:rFonts w:ascii="Arial" w:hAnsi="Arial" w:cs="Arial"/>
          <w:szCs w:val="22"/>
        </w:rPr>
        <w:t>V</w:t>
      </w:r>
      <w:r w:rsidRPr="001D5A31">
        <w:rPr>
          <w:rFonts w:ascii="Arial" w:hAnsi="Arial" w:cs="Arial"/>
          <w:szCs w:val="22"/>
        </w:rPr>
        <w:t xml:space="preserve">ed enkelte studier er det spesielle </w:t>
      </w:r>
      <w:r>
        <w:rPr>
          <w:rFonts w:ascii="Arial" w:hAnsi="Arial" w:cs="Arial"/>
          <w:szCs w:val="22"/>
        </w:rPr>
        <w:t xml:space="preserve">opptakskrav </w:t>
      </w:r>
      <w:r w:rsidRPr="001D5A31">
        <w:rPr>
          <w:rFonts w:ascii="Arial" w:hAnsi="Arial" w:cs="Arial"/>
          <w:szCs w:val="22"/>
        </w:rPr>
        <w:t>som stilles for å kunne bli tatt opp</w:t>
      </w:r>
      <w:r>
        <w:rPr>
          <w:rFonts w:ascii="Arial" w:hAnsi="Arial" w:cs="Arial"/>
          <w:szCs w:val="22"/>
        </w:rPr>
        <w:t xml:space="preserve">, det er det som kalles </w:t>
      </w:r>
      <w:r w:rsidRPr="00C037C1">
        <w:rPr>
          <w:rFonts w:ascii="Arial" w:hAnsi="Arial" w:cs="Arial"/>
          <w:b/>
          <w:szCs w:val="22"/>
        </w:rPr>
        <w:t>spesiell studiekompetanse</w:t>
      </w:r>
      <w:r>
        <w:rPr>
          <w:rFonts w:ascii="Arial" w:hAnsi="Arial" w:cs="Arial"/>
          <w:szCs w:val="22"/>
        </w:rPr>
        <w:t>.</w:t>
      </w:r>
    </w:p>
    <w:p w14:paraId="06C33CD8" w14:textId="77777777" w:rsidR="005D0BCD" w:rsidRPr="0034742A" w:rsidRDefault="005D0BCD" w:rsidP="005D0BCD">
      <w:pPr>
        <w:numPr>
          <w:ilvl w:val="0"/>
          <w:numId w:val="22"/>
        </w:numPr>
        <w:rPr>
          <w:rFonts w:ascii="Arial" w:hAnsi="Arial" w:cs="Arial"/>
          <w:i/>
          <w:color w:val="FF6600"/>
          <w:szCs w:val="22"/>
        </w:rPr>
      </w:pPr>
      <w:r w:rsidRPr="0034742A">
        <w:rPr>
          <w:rFonts w:ascii="Arial" w:hAnsi="Arial" w:cs="Arial"/>
          <w:i/>
          <w:color w:val="FF6600"/>
          <w:szCs w:val="22"/>
        </w:rPr>
        <w:t>Medisin, odontologi, ernæring og farmasi</w:t>
      </w:r>
    </w:p>
    <w:p w14:paraId="0B01F1E1" w14:textId="77777777" w:rsidR="005D0BCD" w:rsidRDefault="005D0BCD" w:rsidP="005D0BCD">
      <w:pPr>
        <w:ind w:left="709"/>
        <w:rPr>
          <w:rFonts w:ascii="Arial" w:hAnsi="Arial" w:cs="Arial"/>
          <w:szCs w:val="22"/>
        </w:rPr>
      </w:pPr>
      <w:r w:rsidRPr="00031A3B">
        <w:rPr>
          <w:rFonts w:ascii="Arial" w:hAnsi="Arial" w:cs="Arial"/>
          <w:szCs w:val="22"/>
        </w:rPr>
        <w:t>R1 eller S1+S2 og Fysikk</w:t>
      </w:r>
      <w:r>
        <w:rPr>
          <w:rFonts w:ascii="Arial" w:hAnsi="Arial" w:cs="Arial"/>
          <w:szCs w:val="22"/>
        </w:rPr>
        <w:t xml:space="preserve"> </w:t>
      </w:r>
      <w:r w:rsidRPr="00031A3B">
        <w:rPr>
          <w:rFonts w:ascii="Arial" w:hAnsi="Arial" w:cs="Arial"/>
          <w:szCs w:val="22"/>
        </w:rPr>
        <w:t>1 og Kjemi (1+2)</w:t>
      </w:r>
    </w:p>
    <w:p w14:paraId="64A8FC2F" w14:textId="77777777" w:rsidR="005D0BCD" w:rsidRPr="00031A3B" w:rsidRDefault="005D0BCD" w:rsidP="005D0BCD">
      <w:pPr>
        <w:ind w:left="709"/>
        <w:rPr>
          <w:rFonts w:ascii="Arial" w:hAnsi="Arial" w:cs="Arial"/>
          <w:szCs w:val="22"/>
        </w:rPr>
      </w:pPr>
    </w:p>
    <w:p w14:paraId="41DF80CC" w14:textId="77777777" w:rsidR="005D0BCD" w:rsidRPr="0034742A" w:rsidRDefault="005D0BCD" w:rsidP="005D0BCD">
      <w:pPr>
        <w:numPr>
          <w:ilvl w:val="0"/>
          <w:numId w:val="22"/>
        </w:numPr>
        <w:rPr>
          <w:rFonts w:ascii="Arial" w:hAnsi="Arial" w:cs="Arial"/>
          <w:i/>
          <w:color w:val="FF6600"/>
          <w:szCs w:val="22"/>
        </w:rPr>
      </w:pPr>
      <w:r w:rsidRPr="0034742A">
        <w:rPr>
          <w:rFonts w:ascii="Arial" w:hAnsi="Arial" w:cs="Arial"/>
          <w:i/>
          <w:color w:val="FF6600"/>
          <w:szCs w:val="22"/>
        </w:rPr>
        <w:t>Bioingeniørutdanning og Reseptarutdanning</w:t>
      </w:r>
    </w:p>
    <w:p w14:paraId="365CF743" w14:textId="77777777" w:rsidR="005D0BCD" w:rsidRPr="00031A3B" w:rsidRDefault="005D0BCD" w:rsidP="005D0BCD">
      <w:pPr>
        <w:ind w:left="709"/>
        <w:rPr>
          <w:rFonts w:ascii="Arial" w:hAnsi="Arial" w:cs="Arial"/>
          <w:szCs w:val="22"/>
        </w:rPr>
      </w:pPr>
      <w:r w:rsidRPr="00031A3B">
        <w:rPr>
          <w:rFonts w:ascii="Arial" w:hAnsi="Arial" w:cs="Arial"/>
          <w:szCs w:val="22"/>
        </w:rPr>
        <w:t>R1 eller S1+S2 og Fysikk1 eller Biologi 1 eller Kjemi 1</w:t>
      </w:r>
    </w:p>
    <w:p w14:paraId="2786A76C" w14:textId="77777777" w:rsidR="005D0BCD" w:rsidRPr="00031A3B" w:rsidRDefault="005D0BCD" w:rsidP="005D0BCD">
      <w:pPr>
        <w:ind w:left="360"/>
        <w:rPr>
          <w:rFonts w:ascii="Arial" w:hAnsi="Arial" w:cs="Arial"/>
          <w:i/>
          <w:szCs w:val="22"/>
        </w:rPr>
      </w:pPr>
    </w:p>
    <w:p w14:paraId="73D1AB27" w14:textId="77777777" w:rsidR="005D0BCD" w:rsidRPr="0034742A" w:rsidRDefault="005D0BCD" w:rsidP="005D0BCD">
      <w:pPr>
        <w:numPr>
          <w:ilvl w:val="0"/>
          <w:numId w:val="22"/>
        </w:numPr>
        <w:rPr>
          <w:rFonts w:ascii="Arial" w:hAnsi="Arial" w:cs="Arial"/>
          <w:i/>
          <w:color w:val="FF6600"/>
          <w:szCs w:val="22"/>
        </w:rPr>
      </w:pPr>
      <w:r w:rsidRPr="0034742A">
        <w:rPr>
          <w:rFonts w:ascii="Arial" w:hAnsi="Arial" w:cs="Arial"/>
          <w:i/>
          <w:color w:val="FF6600"/>
          <w:szCs w:val="22"/>
        </w:rPr>
        <w:t>Tannteknikerutdanning</w:t>
      </w:r>
    </w:p>
    <w:p w14:paraId="4D9FFDF7" w14:textId="77777777" w:rsidR="005D0BCD" w:rsidRDefault="005D0BCD" w:rsidP="005D0BCD">
      <w:pPr>
        <w:ind w:left="709"/>
        <w:rPr>
          <w:rFonts w:ascii="Arial" w:hAnsi="Arial" w:cs="Arial"/>
          <w:szCs w:val="22"/>
        </w:rPr>
      </w:pPr>
      <w:r w:rsidRPr="00031A3B">
        <w:rPr>
          <w:rFonts w:ascii="Arial" w:hAnsi="Arial" w:cs="Arial"/>
          <w:szCs w:val="22"/>
        </w:rPr>
        <w:t xml:space="preserve">R1 eller S1+S2 </w:t>
      </w:r>
      <w:r>
        <w:rPr>
          <w:rFonts w:ascii="Arial" w:hAnsi="Arial" w:cs="Arial"/>
          <w:szCs w:val="22"/>
        </w:rPr>
        <w:t>eller</w:t>
      </w:r>
      <w:r w:rsidRPr="00031A3B">
        <w:rPr>
          <w:rFonts w:ascii="Arial" w:hAnsi="Arial" w:cs="Arial"/>
          <w:szCs w:val="22"/>
        </w:rPr>
        <w:t xml:space="preserve"> Fysikk1 eller Kjemi </w:t>
      </w:r>
      <w:r>
        <w:rPr>
          <w:rFonts w:ascii="Arial" w:hAnsi="Arial" w:cs="Arial"/>
          <w:szCs w:val="22"/>
        </w:rPr>
        <w:t>1</w:t>
      </w:r>
    </w:p>
    <w:p w14:paraId="0DDEBDE2" w14:textId="77777777" w:rsidR="005D0BCD" w:rsidRPr="00031A3B" w:rsidRDefault="005D0BCD" w:rsidP="005D0BCD">
      <w:pPr>
        <w:ind w:left="709"/>
        <w:rPr>
          <w:rFonts w:ascii="Arial" w:hAnsi="Arial" w:cs="Arial"/>
          <w:szCs w:val="22"/>
        </w:rPr>
      </w:pPr>
    </w:p>
    <w:p w14:paraId="35272FB7" w14:textId="77777777" w:rsidR="005D0BCD" w:rsidRPr="0034742A" w:rsidRDefault="005D0BCD" w:rsidP="005D0BCD">
      <w:pPr>
        <w:numPr>
          <w:ilvl w:val="0"/>
          <w:numId w:val="22"/>
        </w:numPr>
        <w:rPr>
          <w:rFonts w:ascii="Arial" w:hAnsi="Arial" w:cs="Arial"/>
          <w:color w:val="FF6600"/>
          <w:szCs w:val="22"/>
        </w:rPr>
      </w:pPr>
      <w:r w:rsidRPr="0034742A">
        <w:rPr>
          <w:rFonts w:ascii="Arial" w:hAnsi="Arial" w:cs="Arial"/>
          <w:i/>
          <w:color w:val="FF6600"/>
          <w:szCs w:val="22"/>
        </w:rPr>
        <w:t>Veterinærmedisin</w:t>
      </w:r>
    </w:p>
    <w:p w14:paraId="3B5E4431" w14:textId="77777777" w:rsidR="005D0BCD" w:rsidRDefault="005D0BCD" w:rsidP="005D0BCD">
      <w:pPr>
        <w:ind w:left="709"/>
        <w:rPr>
          <w:rFonts w:ascii="Arial" w:hAnsi="Arial" w:cs="Arial"/>
          <w:szCs w:val="22"/>
        </w:rPr>
      </w:pPr>
      <w:r w:rsidRPr="00031A3B">
        <w:rPr>
          <w:rFonts w:ascii="Arial" w:hAnsi="Arial" w:cs="Arial"/>
          <w:szCs w:val="22"/>
        </w:rPr>
        <w:t>R1 eller S1+S2 og Kjemi (1+2)</w:t>
      </w:r>
    </w:p>
    <w:p w14:paraId="2A6AD4EF" w14:textId="77777777" w:rsidR="005D0BCD" w:rsidRPr="00031A3B" w:rsidRDefault="005D0BCD" w:rsidP="005D0BCD">
      <w:pPr>
        <w:ind w:left="709"/>
        <w:rPr>
          <w:rFonts w:ascii="Arial" w:hAnsi="Arial" w:cs="Arial"/>
          <w:szCs w:val="22"/>
        </w:rPr>
      </w:pPr>
    </w:p>
    <w:p w14:paraId="5F779317" w14:textId="77777777" w:rsidR="005D0BCD" w:rsidRPr="0034742A" w:rsidRDefault="005D0BCD" w:rsidP="005D0BCD">
      <w:pPr>
        <w:numPr>
          <w:ilvl w:val="0"/>
          <w:numId w:val="22"/>
        </w:numPr>
        <w:rPr>
          <w:rFonts w:ascii="Arial" w:hAnsi="Arial" w:cs="Arial"/>
          <w:color w:val="FF6600"/>
          <w:szCs w:val="22"/>
        </w:rPr>
      </w:pPr>
      <w:r w:rsidRPr="0034742A">
        <w:rPr>
          <w:rFonts w:ascii="Arial" w:hAnsi="Arial" w:cs="Arial"/>
          <w:i/>
          <w:color w:val="FF6600"/>
          <w:szCs w:val="22"/>
        </w:rPr>
        <w:t>Informatikkutdanning</w:t>
      </w:r>
    </w:p>
    <w:p w14:paraId="0952B106" w14:textId="77777777" w:rsidR="005D0BCD" w:rsidRDefault="005D0BCD" w:rsidP="005D0BCD">
      <w:pPr>
        <w:ind w:left="709"/>
        <w:rPr>
          <w:rFonts w:ascii="Arial" w:hAnsi="Arial" w:cs="Arial"/>
          <w:szCs w:val="22"/>
        </w:rPr>
      </w:pPr>
      <w:r w:rsidRPr="00031A3B">
        <w:rPr>
          <w:rFonts w:ascii="Arial" w:hAnsi="Arial" w:cs="Arial"/>
          <w:szCs w:val="22"/>
        </w:rPr>
        <w:t>R1 eller S1+S2</w:t>
      </w:r>
    </w:p>
    <w:p w14:paraId="445DFA96" w14:textId="77777777" w:rsidR="005D0BCD" w:rsidRPr="00031A3B" w:rsidRDefault="005D0BCD" w:rsidP="005D0BCD">
      <w:pPr>
        <w:ind w:left="709"/>
        <w:rPr>
          <w:rFonts w:ascii="Arial" w:hAnsi="Arial" w:cs="Arial"/>
          <w:szCs w:val="22"/>
        </w:rPr>
      </w:pPr>
    </w:p>
    <w:p w14:paraId="64632A4D" w14:textId="77777777" w:rsidR="005D0BCD" w:rsidRPr="0034742A" w:rsidRDefault="005D0BCD" w:rsidP="005D0BCD">
      <w:pPr>
        <w:numPr>
          <w:ilvl w:val="0"/>
          <w:numId w:val="22"/>
        </w:numPr>
        <w:rPr>
          <w:rFonts w:ascii="Arial" w:hAnsi="Arial" w:cs="Arial"/>
          <w:i/>
          <w:color w:val="FF6600"/>
          <w:szCs w:val="22"/>
        </w:rPr>
      </w:pPr>
      <w:r w:rsidRPr="0034742A">
        <w:rPr>
          <w:rFonts w:ascii="Arial" w:hAnsi="Arial" w:cs="Arial"/>
          <w:i/>
          <w:color w:val="FF6600"/>
          <w:szCs w:val="22"/>
        </w:rPr>
        <w:t xml:space="preserve">Integrerte masterstudier i informatikk UiO, studieretningene </w:t>
      </w:r>
      <w:proofErr w:type="spellStart"/>
      <w:r w:rsidRPr="0034742A">
        <w:rPr>
          <w:rFonts w:ascii="Arial" w:hAnsi="Arial" w:cs="Arial"/>
          <w:i/>
          <w:color w:val="FF6600"/>
          <w:szCs w:val="22"/>
        </w:rPr>
        <w:t>nano</w:t>
      </w:r>
      <w:proofErr w:type="spellEnd"/>
      <w:r w:rsidRPr="0034742A">
        <w:rPr>
          <w:rFonts w:ascii="Arial" w:hAnsi="Arial" w:cs="Arial"/>
          <w:i/>
          <w:color w:val="FF6600"/>
          <w:szCs w:val="22"/>
        </w:rPr>
        <w:t xml:space="preserve">- og mikroelektronikk, </w:t>
      </w:r>
      <w:proofErr w:type="spellStart"/>
      <w:r w:rsidRPr="0034742A">
        <w:rPr>
          <w:rFonts w:ascii="Arial" w:hAnsi="Arial" w:cs="Arial"/>
          <w:i/>
          <w:color w:val="FF6600"/>
          <w:szCs w:val="22"/>
        </w:rPr>
        <w:t>Avbilding</w:t>
      </w:r>
      <w:proofErr w:type="spellEnd"/>
      <w:r w:rsidRPr="0034742A">
        <w:rPr>
          <w:rFonts w:ascii="Arial" w:hAnsi="Arial" w:cs="Arial"/>
          <w:i/>
          <w:color w:val="FF6600"/>
          <w:szCs w:val="22"/>
        </w:rPr>
        <w:t>, Robotikk, Simulering og visualisering,</w:t>
      </w:r>
    </w:p>
    <w:p w14:paraId="4B5AB5B2" w14:textId="77777777" w:rsidR="005D0BCD" w:rsidRDefault="005D0BCD" w:rsidP="005D0BCD">
      <w:pPr>
        <w:ind w:left="709"/>
        <w:rPr>
          <w:rFonts w:ascii="Arial" w:hAnsi="Arial" w:cs="Arial"/>
          <w:szCs w:val="22"/>
        </w:rPr>
      </w:pPr>
      <w:r w:rsidRPr="00031A3B">
        <w:rPr>
          <w:rFonts w:ascii="Arial" w:hAnsi="Arial" w:cs="Arial"/>
          <w:szCs w:val="22"/>
        </w:rPr>
        <w:t xml:space="preserve">R1 </w:t>
      </w:r>
      <w:r>
        <w:rPr>
          <w:rFonts w:ascii="Arial" w:hAnsi="Arial" w:cs="Arial"/>
          <w:szCs w:val="22"/>
        </w:rPr>
        <w:t>+ R2 o</w:t>
      </w:r>
      <w:r w:rsidRPr="00031A3B">
        <w:rPr>
          <w:rFonts w:ascii="Arial" w:hAnsi="Arial" w:cs="Arial"/>
          <w:szCs w:val="22"/>
        </w:rPr>
        <w:t xml:space="preserve">g Fysikk1 </w:t>
      </w:r>
    </w:p>
    <w:p w14:paraId="71F952D1" w14:textId="77777777" w:rsidR="005D0BCD" w:rsidRPr="00031A3B" w:rsidRDefault="005D0BCD" w:rsidP="005D0BCD">
      <w:pPr>
        <w:ind w:left="709"/>
        <w:rPr>
          <w:rFonts w:ascii="Arial" w:hAnsi="Arial" w:cs="Arial"/>
          <w:szCs w:val="22"/>
        </w:rPr>
      </w:pPr>
    </w:p>
    <w:p w14:paraId="04EAFE03" w14:textId="77777777" w:rsidR="005D0BCD" w:rsidRPr="0034742A" w:rsidRDefault="005D0BCD" w:rsidP="005D0BCD">
      <w:pPr>
        <w:numPr>
          <w:ilvl w:val="0"/>
          <w:numId w:val="22"/>
        </w:numPr>
        <w:rPr>
          <w:rFonts w:ascii="Arial" w:hAnsi="Arial" w:cs="Arial"/>
          <w:color w:val="FF6600"/>
          <w:szCs w:val="22"/>
        </w:rPr>
      </w:pPr>
      <w:r w:rsidRPr="0034742A">
        <w:rPr>
          <w:rFonts w:ascii="Arial" w:hAnsi="Arial" w:cs="Arial"/>
          <w:i/>
          <w:color w:val="FF6600"/>
          <w:szCs w:val="22"/>
        </w:rPr>
        <w:t>Realfag, Natur- og miljøfag</w:t>
      </w:r>
    </w:p>
    <w:p w14:paraId="461F63B9" w14:textId="699962C1" w:rsidR="005D0BCD" w:rsidRDefault="005D0BCD" w:rsidP="005D0BCD">
      <w:pPr>
        <w:ind w:left="709"/>
        <w:rPr>
          <w:rFonts w:ascii="Arial" w:hAnsi="Arial" w:cs="Arial"/>
          <w:szCs w:val="22"/>
        </w:rPr>
      </w:pPr>
      <w:r w:rsidRPr="00031A3B">
        <w:rPr>
          <w:rFonts w:ascii="Arial" w:hAnsi="Arial" w:cs="Arial"/>
          <w:szCs w:val="22"/>
        </w:rPr>
        <w:t xml:space="preserve">R1 eller S1+S2 og R1+R2 eller </w:t>
      </w:r>
      <w:r>
        <w:rPr>
          <w:rFonts w:ascii="Arial" w:hAnsi="Arial" w:cs="Arial"/>
          <w:szCs w:val="22"/>
        </w:rPr>
        <w:t>F</w:t>
      </w:r>
      <w:r w:rsidRPr="00031A3B">
        <w:rPr>
          <w:rFonts w:ascii="Arial" w:hAnsi="Arial" w:cs="Arial"/>
          <w:szCs w:val="22"/>
        </w:rPr>
        <w:t>ysikk</w:t>
      </w:r>
      <w:r w:rsidR="00D80C78">
        <w:rPr>
          <w:rFonts w:ascii="Arial" w:hAnsi="Arial" w:cs="Arial"/>
          <w:szCs w:val="22"/>
        </w:rPr>
        <w:t xml:space="preserve"> </w:t>
      </w:r>
      <w:r w:rsidRPr="00031A3B">
        <w:rPr>
          <w:rFonts w:ascii="Arial" w:hAnsi="Arial" w:cs="Arial"/>
          <w:szCs w:val="22"/>
        </w:rPr>
        <w:t>(1+2) eller Kjemi (1+2) eller Biologi</w:t>
      </w:r>
      <w:r w:rsidR="00D80C78">
        <w:rPr>
          <w:rFonts w:ascii="Arial" w:hAnsi="Arial" w:cs="Arial"/>
          <w:szCs w:val="22"/>
        </w:rPr>
        <w:t xml:space="preserve"> </w:t>
      </w:r>
      <w:r w:rsidRPr="00031A3B">
        <w:rPr>
          <w:rFonts w:ascii="Arial" w:hAnsi="Arial" w:cs="Arial"/>
          <w:szCs w:val="22"/>
        </w:rPr>
        <w:t>(1+2) eller Geofag (1+2) eller Informasjonsteknologi</w:t>
      </w:r>
      <w:r w:rsidR="00D80C78">
        <w:rPr>
          <w:rFonts w:ascii="Arial" w:hAnsi="Arial" w:cs="Arial"/>
          <w:szCs w:val="22"/>
        </w:rPr>
        <w:t xml:space="preserve"> </w:t>
      </w:r>
      <w:r w:rsidRPr="00031A3B">
        <w:rPr>
          <w:rFonts w:ascii="Arial" w:hAnsi="Arial" w:cs="Arial"/>
          <w:szCs w:val="22"/>
        </w:rPr>
        <w:t xml:space="preserve">(1+2) eller </w:t>
      </w:r>
      <w:r>
        <w:rPr>
          <w:rFonts w:ascii="Arial" w:hAnsi="Arial" w:cs="Arial"/>
          <w:szCs w:val="22"/>
        </w:rPr>
        <w:t>T</w:t>
      </w:r>
      <w:r w:rsidRPr="00031A3B">
        <w:rPr>
          <w:rFonts w:ascii="Arial" w:hAnsi="Arial" w:cs="Arial"/>
          <w:szCs w:val="22"/>
        </w:rPr>
        <w:t xml:space="preserve">eknologi og </w:t>
      </w:r>
      <w:r>
        <w:rPr>
          <w:rFonts w:ascii="Arial" w:hAnsi="Arial" w:cs="Arial"/>
          <w:szCs w:val="22"/>
        </w:rPr>
        <w:t>F</w:t>
      </w:r>
      <w:r w:rsidRPr="00031A3B">
        <w:rPr>
          <w:rFonts w:ascii="Arial" w:hAnsi="Arial" w:cs="Arial"/>
          <w:szCs w:val="22"/>
        </w:rPr>
        <w:t>orskningslære</w:t>
      </w:r>
      <w:r w:rsidR="00D80C78">
        <w:rPr>
          <w:rFonts w:ascii="Arial" w:hAnsi="Arial" w:cs="Arial"/>
          <w:szCs w:val="22"/>
        </w:rPr>
        <w:t xml:space="preserve"> </w:t>
      </w:r>
      <w:r w:rsidRPr="00031A3B">
        <w:rPr>
          <w:rFonts w:ascii="Arial" w:hAnsi="Arial" w:cs="Arial"/>
          <w:szCs w:val="22"/>
        </w:rPr>
        <w:t>(1+2)</w:t>
      </w:r>
    </w:p>
    <w:p w14:paraId="3D41979C" w14:textId="77777777" w:rsidR="005D0BCD" w:rsidRPr="00031A3B" w:rsidRDefault="005D0BCD" w:rsidP="005D0BCD">
      <w:pPr>
        <w:ind w:left="709"/>
        <w:rPr>
          <w:rFonts w:ascii="Arial" w:hAnsi="Arial" w:cs="Arial"/>
          <w:szCs w:val="22"/>
        </w:rPr>
      </w:pPr>
    </w:p>
    <w:p w14:paraId="186208A0" w14:textId="77777777" w:rsidR="005D0BCD" w:rsidRPr="0034742A" w:rsidRDefault="005D0BCD" w:rsidP="005D0BCD">
      <w:pPr>
        <w:numPr>
          <w:ilvl w:val="0"/>
          <w:numId w:val="22"/>
        </w:numPr>
        <w:rPr>
          <w:rFonts w:ascii="Arial" w:hAnsi="Arial" w:cs="Arial"/>
          <w:i/>
          <w:color w:val="FF6600"/>
          <w:szCs w:val="22"/>
        </w:rPr>
      </w:pPr>
      <w:r w:rsidRPr="0034742A">
        <w:rPr>
          <w:rFonts w:ascii="Arial" w:hAnsi="Arial" w:cs="Arial"/>
          <w:i/>
          <w:color w:val="FF6600"/>
          <w:szCs w:val="22"/>
        </w:rPr>
        <w:t>Integrerte masterstudium i teknologiske fag</w:t>
      </w:r>
    </w:p>
    <w:p w14:paraId="03F1AA82" w14:textId="77777777" w:rsidR="005D0BCD" w:rsidRDefault="005D0BCD" w:rsidP="005D0BCD">
      <w:pPr>
        <w:ind w:left="709"/>
        <w:rPr>
          <w:rFonts w:ascii="Arial" w:hAnsi="Arial" w:cs="Arial"/>
          <w:szCs w:val="22"/>
        </w:rPr>
      </w:pPr>
      <w:r w:rsidRPr="00031A3B">
        <w:rPr>
          <w:rFonts w:ascii="Arial" w:hAnsi="Arial" w:cs="Arial"/>
          <w:szCs w:val="22"/>
        </w:rPr>
        <w:t>R1</w:t>
      </w:r>
      <w:r>
        <w:rPr>
          <w:rFonts w:ascii="Arial" w:hAnsi="Arial" w:cs="Arial"/>
          <w:szCs w:val="22"/>
        </w:rPr>
        <w:t xml:space="preserve">+R2 </w:t>
      </w:r>
      <w:r w:rsidRPr="00031A3B">
        <w:rPr>
          <w:rFonts w:ascii="Arial" w:hAnsi="Arial" w:cs="Arial"/>
          <w:szCs w:val="22"/>
        </w:rPr>
        <w:t>og Fysikk1</w:t>
      </w:r>
    </w:p>
    <w:p w14:paraId="69270288" w14:textId="77777777" w:rsidR="005D0BCD" w:rsidRPr="00031A3B" w:rsidRDefault="005D0BCD" w:rsidP="005D0BCD">
      <w:pPr>
        <w:ind w:left="709"/>
        <w:rPr>
          <w:rFonts w:ascii="Arial" w:hAnsi="Arial" w:cs="Arial"/>
          <w:szCs w:val="22"/>
        </w:rPr>
      </w:pPr>
    </w:p>
    <w:p w14:paraId="18991C49" w14:textId="77777777" w:rsidR="005D0BCD" w:rsidRPr="0034742A" w:rsidRDefault="005D0BCD" w:rsidP="005D0BCD">
      <w:pPr>
        <w:numPr>
          <w:ilvl w:val="0"/>
          <w:numId w:val="22"/>
        </w:numPr>
        <w:rPr>
          <w:rFonts w:ascii="Arial" w:hAnsi="Arial" w:cs="Arial"/>
          <w:i/>
          <w:color w:val="FF6600"/>
          <w:szCs w:val="22"/>
        </w:rPr>
      </w:pPr>
      <w:r w:rsidRPr="0034742A">
        <w:rPr>
          <w:rFonts w:ascii="Arial" w:hAnsi="Arial" w:cs="Arial"/>
          <w:i/>
          <w:color w:val="FF6600"/>
          <w:szCs w:val="22"/>
        </w:rPr>
        <w:t>3-årig ingeniørutdanning</w:t>
      </w:r>
    </w:p>
    <w:p w14:paraId="44DEE02E" w14:textId="77777777" w:rsidR="005D0BCD" w:rsidRDefault="005D0BCD" w:rsidP="005D0BCD">
      <w:pPr>
        <w:ind w:left="709"/>
        <w:rPr>
          <w:rFonts w:ascii="Arial" w:hAnsi="Arial" w:cs="Arial"/>
          <w:szCs w:val="22"/>
        </w:rPr>
      </w:pPr>
      <w:r w:rsidRPr="00031A3B">
        <w:rPr>
          <w:rFonts w:ascii="Arial" w:hAnsi="Arial" w:cs="Arial"/>
          <w:szCs w:val="22"/>
        </w:rPr>
        <w:t>R1</w:t>
      </w:r>
      <w:r>
        <w:rPr>
          <w:rFonts w:ascii="Arial" w:hAnsi="Arial" w:cs="Arial"/>
          <w:szCs w:val="22"/>
        </w:rPr>
        <w:t xml:space="preserve">+R2 </w:t>
      </w:r>
      <w:r w:rsidRPr="00031A3B">
        <w:rPr>
          <w:rFonts w:ascii="Arial" w:hAnsi="Arial" w:cs="Arial"/>
          <w:szCs w:val="22"/>
        </w:rPr>
        <w:t>og Fysikk1</w:t>
      </w:r>
    </w:p>
    <w:p w14:paraId="354B1F60" w14:textId="77777777" w:rsidR="005D0BCD" w:rsidRPr="00031A3B" w:rsidRDefault="005D0BCD" w:rsidP="005D0BCD">
      <w:pPr>
        <w:ind w:left="709"/>
        <w:rPr>
          <w:rFonts w:ascii="Arial" w:hAnsi="Arial" w:cs="Arial"/>
          <w:szCs w:val="22"/>
        </w:rPr>
      </w:pPr>
    </w:p>
    <w:p w14:paraId="1DFF7779" w14:textId="77777777" w:rsidR="005D0BCD" w:rsidRPr="0034742A" w:rsidRDefault="005D0BCD" w:rsidP="005D0BCD">
      <w:pPr>
        <w:numPr>
          <w:ilvl w:val="0"/>
          <w:numId w:val="22"/>
        </w:numPr>
        <w:rPr>
          <w:rFonts w:ascii="Arial" w:hAnsi="Arial" w:cs="Arial"/>
          <w:i/>
          <w:color w:val="FF6600"/>
          <w:szCs w:val="22"/>
        </w:rPr>
      </w:pPr>
      <w:r w:rsidRPr="0034742A">
        <w:rPr>
          <w:rFonts w:ascii="Arial" w:hAnsi="Arial" w:cs="Arial"/>
          <w:i/>
          <w:color w:val="FF6600"/>
          <w:szCs w:val="22"/>
        </w:rPr>
        <w:t>Arkitektutdanning ved NTNU</w:t>
      </w:r>
    </w:p>
    <w:p w14:paraId="6C972F60" w14:textId="77777777" w:rsidR="005D0BCD" w:rsidRDefault="005D0BCD" w:rsidP="005D0BCD">
      <w:pPr>
        <w:ind w:left="709"/>
        <w:rPr>
          <w:rFonts w:ascii="Arial" w:hAnsi="Arial" w:cs="Arial"/>
          <w:szCs w:val="22"/>
        </w:rPr>
      </w:pPr>
      <w:r w:rsidRPr="00031A3B">
        <w:rPr>
          <w:rFonts w:ascii="Arial" w:hAnsi="Arial" w:cs="Arial"/>
          <w:szCs w:val="22"/>
        </w:rPr>
        <w:t>R1</w:t>
      </w:r>
      <w:r>
        <w:rPr>
          <w:rFonts w:ascii="Arial" w:hAnsi="Arial" w:cs="Arial"/>
          <w:szCs w:val="22"/>
        </w:rPr>
        <w:t xml:space="preserve">+R2 </w:t>
      </w:r>
      <w:r w:rsidRPr="00031A3B">
        <w:rPr>
          <w:rFonts w:ascii="Arial" w:hAnsi="Arial" w:cs="Arial"/>
          <w:szCs w:val="22"/>
        </w:rPr>
        <w:t>og Fysikk1</w:t>
      </w:r>
    </w:p>
    <w:p w14:paraId="7F016E95" w14:textId="77777777" w:rsidR="005D0BCD" w:rsidRPr="00031A3B" w:rsidRDefault="005D0BCD" w:rsidP="005D0BCD">
      <w:pPr>
        <w:rPr>
          <w:rFonts w:ascii="Arial" w:hAnsi="Arial" w:cs="Arial"/>
          <w:szCs w:val="22"/>
        </w:rPr>
      </w:pPr>
    </w:p>
    <w:p w14:paraId="74FC3BF1" w14:textId="77777777" w:rsidR="005D0BCD" w:rsidRPr="0034742A" w:rsidRDefault="005D0BCD" w:rsidP="005D0BCD">
      <w:pPr>
        <w:numPr>
          <w:ilvl w:val="0"/>
          <w:numId w:val="22"/>
        </w:numPr>
        <w:rPr>
          <w:rFonts w:ascii="Arial" w:hAnsi="Arial" w:cs="Arial"/>
          <w:color w:val="FF6600"/>
          <w:szCs w:val="22"/>
        </w:rPr>
      </w:pPr>
      <w:r w:rsidRPr="0034742A">
        <w:rPr>
          <w:rFonts w:ascii="Arial" w:hAnsi="Arial" w:cs="Arial"/>
          <w:i/>
          <w:color w:val="FF6600"/>
          <w:szCs w:val="22"/>
        </w:rPr>
        <w:t>Arkitektutdanning ved Arkitektur og designhøgskolen Oslo og Bergen arkitektskole</w:t>
      </w:r>
    </w:p>
    <w:p w14:paraId="0B948976" w14:textId="77777777" w:rsidR="005D0BCD" w:rsidRDefault="005D0BCD" w:rsidP="005D0BCD">
      <w:pPr>
        <w:ind w:left="709"/>
        <w:rPr>
          <w:rFonts w:ascii="Arial" w:hAnsi="Arial" w:cs="Arial"/>
          <w:szCs w:val="22"/>
        </w:rPr>
      </w:pPr>
      <w:r w:rsidRPr="00031A3B">
        <w:rPr>
          <w:rFonts w:ascii="Arial" w:hAnsi="Arial" w:cs="Arial"/>
          <w:szCs w:val="22"/>
        </w:rPr>
        <w:t>Opptaksprøver</w:t>
      </w:r>
    </w:p>
    <w:p w14:paraId="5C6A1F8D" w14:textId="77777777" w:rsidR="005D0BCD" w:rsidRPr="0034742A" w:rsidRDefault="005D0BCD" w:rsidP="005D0BCD">
      <w:pPr>
        <w:ind w:left="709"/>
        <w:rPr>
          <w:rFonts w:ascii="Arial" w:hAnsi="Arial" w:cs="Arial"/>
          <w:color w:val="FF6600"/>
          <w:szCs w:val="22"/>
        </w:rPr>
      </w:pPr>
    </w:p>
    <w:p w14:paraId="6E493A17" w14:textId="77777777" w:rsidR="005D0BCD" w:rsidRPr="0034742A" w:rsidRDefault="005D0BCD" w:rsidP="005D0BCD">
      <w:pPr>
        <w:numPr>
          <w:ilvl w:val="0"/>
          <w:numId w:val="22"/>
        </w:numPr>
        <w:rPr>
          <w:rFonts w:ascii="Arial" w:hAnsi="Arial" w:cs="Arial"/>
          <w:i/>
          <w:color w:val="FF6600"/>
          <w:szCs w:val="22"/>
        </w:rPr>
      </w:pPr>
      <w:r w:rsidRPr="0034742A">
        <w:rPr>
          <w:rFonts w:ascii="Arial" w:hAnsi="Arial" w:cs="Arial"/>
          <w:i/>
          <w:color w:val="FF6600"/>
          <w:szCs w:val="22"/>
        </w:rPr>
        <w:t>Integrert masterstudium i økonomisk/administrative fag og i samfunnsøkonomi</w:t>
      </w:r>
    </w:p>
    <w:p w14:paraId="0A466458" w14:textId="77777777" w:rsidR="005D0BCD" w:rsidRPr="00D36545" w:rsidRDefault="005D0BCD" w:rsidP="005D0BCD">
      <w:pPr>
        <w:ind w:left="720"/>
        <w:rPr>
          <w:rFonts w:ascii="Arial" w:hAnsi="Arial" w:cs="Arial"/>
          <w:szCs w:val="22"/>
          <w:lang w:val="en-GB"/>
        </w:rPr>
      </w:pPr>
      <w:r w:rsidRPr="00D36545">
        <w:rPr>
          <w:rFonts w:ascii="Arial" w:hAnsi="Arial" w:cs="Arial"/>
          <w:szCs w:val="22"/>
          <w:lang w:val="en-GB"/>
        </w:rPr>
        <w:t xml:space="preserve">R1 </w:t>
      </w:r>
      <w:proofErr w:type="spellStart"/>
      <w:r w:rsidRPr="00D36545">
        <w:rPr>
          <w:rFonts w:ascii="Arial" w:hAnsi="Arial" w:cs="Arial"/>
          <w:szCs w:val="22"/>
          <w:lang w:val="en-GB"/>
        </w:rPr>
        <w:t>eller</w:t>
      </w:r>
      <w:proofErr w:type="spellEnd"/>
      <w:r w:rsidRPr="00D36545">
        <w:rPr>
          <w:rFonts w:ascii="Arial" w:hAnsi="Arial" w:cs="Arial"/>
          <w:szCs w:val="22"/>
          <w:lang w:val="en-GB"/>
        </w:rPr>
        <w:t xml:space="preserve"> S1+S2 </w:t>
      </w:r>
    </w:p>
    <w:p w14:paraId="6E7E3709" w14:textId="77777777" w:rsidR="005D0BCD" w:rsidRPr="0058285C" w:rsidRDefault="005D0BCD" w:rsidP="005D0BCD">
      <w:pPr>
        <w:rPr>
          <w:rFonts w:ascii="Arial" w:hAnsi="Arial" w:cs="Arial"/>
          <w:b/>
          <w:bCs/>
          <w:szCs w:val="22"/>
        </w:rPr>
      </w:pPr>
      <w:r w:rsidRPr="00D36545">
        <w:rPr>
          <w:rFonts w:ascii="Arial" w:hAnsi="Arial" w:cs="Arial"/>
          <w:b/>
          <w:bCs/>
          <w:szCs w:val="22"/>
          <w:lang w:val="en-GB"/>
        </w:rPr>
        <w:t xml:space="preserve">NB! </w:t>
      </w:r>
      <w:r w:rsidRPr="001D5A31">
        <w:rPr>
          <w:rFonts w:ascii="Arial" w:hAnsi="Arial" w:cs="Arial"/>
          <w:b/>
          <w:bCs/>
          <w:szCs w:val="22"/>
        </w:rPr>
        <w:t>Det tas forbehold om at fagkrav kan endres. Kontakt rådgiver hvis du har spørsmål om spesiell studiekompetanse</w:t>
      </w:r>
      <w:r>
        <w:rPr>
          <w:rFonts w:ascii="Arial" w:hAnsi="Arial" w:cs="Arial"/>
          <w:b/>
          <w:bCs/>
          <w:szCs w:val="22"/>
        </w:rPr>
        <w:t>.</w:t>
      </w:r>
      <w:r>
        <w:tab/>
      </w:r>
    </w:p>
    <w:p w14:paraId="7B123D17" w14:textId="77777777" w:rsidR="005D0BCD" w:rsidRPr="004E06CB" w:rsidRDefault="005D0BCD" w:rsidP="005D0BCD"/>
    <w:p w14:paraId="05BEA00F" w14:textId="77777777" w:rsidR="005D0BCD" w:rsidRPr="00F97378" w:rsidRDefault="005D0BCD" w:rsidP="005D0BCD">
      <w:pPr>
        <w:rPr>
          <w:rFonts w:ascii="Arial" w:hAnsi="Arial" w:cs="Arial"/>
          <w:b/>
          <w:bCs/>
          <w:color w:val="FF0000"/>
          <w:sz w:val="28"/>
          <w:szCs w:val="28"/>
        </w:rPr>
      </w:pPr>
      <w:r w:rsidRPr="00F97378">
        <w:rPr>
          <w:rFonts w:ascii="Arial" w:hAnsi="Arial" w:cs="Arial"/>
          <w:b/>
          <w:color w:val="FF0000"/>
          <w:sz w:val="28"/>
          <w:szCs w:val="28"/>
        </w:rPr>
        <w:lastRenderedPageBreak/>
        <w:t>10.</w:t>
      </w:r>
      <w:r w:rsidRPr="00F97378">
        <w:rPr>
          <w:rFonts w:ascii="Arial" w:hAnsi="Arial" w:cs="Arial"/>
          <w:b/>
          <w:color w:val="FF0000"/>
          <w:sz w:val="28"/>
          <w:szCs w:val="28"/>
        </w:rPr>
        <w:tab/>
        <w:t>Beskrivelse av programfag</w:t>
      </w:r>
      <w:r>
        <w:rPr>
          <w:rFonts w:ascii="Arial" w:hAnsi="Arial" w:cs="Arial"/>
          <w:b/>
          <w:color w:val="FF0000"/>
          <w:sz w:val="28"/>
          <w:szCs w:val="28"/>
        </w:rPr>
        <w:t>ene</w:t>
      </w:r>
      <w:r w:rsidRPr="00F97378">
        <w:rPr>
          <w:rFonts w:ascii="Arial" w:hAnsi="Arial" w:cs="Arial"/>
          <w:b/>
          <w:color w:val="FF0000"/>
          <w:sz w:val="28"/>
          <w:szCs w:val="28"/>
        </w:rPr>
        <w:t>.</w:t>
      </w:r>
    </w:p>
    <w:p w14:paraId="7D0F06EF" w14:textId="77777777" w:rsidR="005D0BCD" w:rsidRPr="007C7DF7" w:rsidRDefault="005D0BCD" w:rsidP="005D0BCD">
      <w:pPr>
        <w:rPr>
          <w:rFonts w:ascii="Arial" w:hAnsi="Arial" w:cs="Arial"/>
        </w:rPr>
      </w:pPr>
    </w:p>
    <w:p w14:paraId="12700D2E" w14:textId="119D58FA" w:rsidR="000E339B" w:rsidRDefault="000E339B" w:rsidP="000E339B">
      <w:pPr>
        <w:rPr>
          <w:rFonts w:ascii="Arial" w:eastAsia="Arial Unicode MS" w:hAnsi="Arial" w:cs="Arial"/>
          <w:szCs w:val="22"/>
        </w:rPr>
      </w:pPr>
      <w:r>
        <w:rPr>
          <w:rFonts w:ascii="Arial" w:eastAsia="Arial Unicode MS" w:hAnsi="Arial" w:cs="Arial"/>
          <w:szCs w:val="22"/>
        </w:rPr>
        <w:t>Klikk deg inn på lenkene og les om faget</w:t>
      </w:r>
    </w:p>
    <w:p w14:paraId="6F4ED84E" w14:textId="77777777" w:rsidR="00072814" w:rsidRDefault="00072814" w:rsidP="00072814">
      <w:pPr>
        <w:rPr>
          <w:rFonts w:ascii="Arial" w:hAnsi="Arial" w:cs="Arial"/>
          <w:b/>
        </w:rPr>
      </w:pPr>
    </w:p>
    <w:p w14:paraId="3ECD1428" w14:textId="77777777" w:rsidR="00072814" w:rsidRPr="004A7D31" w:rsidRDefault="00072814" w:rsidP="00072814">
      <w:pPr>
        <w:shd w:val="clear" w:color="auto" w:fill="0000FF"/>
        <w:rPr>
          <w:rFonts w:ascii="Arial" w:hAnsi="Arial" w:cs="Arial"/>
          <w:b/>
          <w:sz w:val="28"/>
          <w:szCs w:val="28"/>
        </w:rPr>
      </w:pPr>
      <w:r w:rsidRPr="00C27EFE">
        <w:rPr>
          <w:rFonts w:ascii="Arial" w:hAnsi="Arial" w:cs="Arial"/>
          <w:b/>
          <w:sz w:val="28"/>
          <w:szCs w:val="28"/>
        </w:rPr>
        <w:t xml:space="preserve">1. Programområde </w:t>
      </w:r>
      <w:r>
        <w:rPr>
          <w:rFonts w:ascii="Arial" w:hAnsi="Arial" w:cs="Arial"/>
          <w:b/>
          <w:sz w:val="28"/>
          <w:szCs w:val="28"/>
        </w:rPr>
        <w:t xml:space="preserve">for </w:t>
      </w:r>
      <w:r w:rsidRPr="00C27EFE">
        <w:rPr>
          <w:rFonts w:ascii="Arial" w:hAnsi="Arial" w:cs="Arial"/>
          <w:b/>
          <w:sz w:val="28"/>
          <w:szCs w:val="28"/>
        </w:rPr>
        <w:t>realfag</w:t>
      </w:r>
    </w:p>
    <w:p w14:paraId="5C8B2B0E" w14:textId="77777777" w:rsidR="00072814" w:rsidRDefault="00072814" w:rsidP="00072814">
      <w:pPr>
        <w:rPr>
          <w:rFonts w:ascii="Arial" w:eastAsia="Arial Unicode MS" w:hAnsi="Arial" w:cs="Arial"/>
          <w:szCs w:val="22"/>
        </w:rPr>
      </w:pPr>
    </w:p>
    <w:p w14:paraId="26CA0909" w14:textId="77777777" w:rsidR="00072814" w:rsidRDefault="00072814" w:rsidP="00072814">
      <w:pPr>
        <w:rPr>
          <w:rFonts w:ascii="Arial" w:eastAsia="Arial Unicode MS" w:hAnsi="Arial" w:cs="Arial"/>
          <w:szCs w:val="22"/>
        </w:rPr>
      </w:pPr>
    </w:p>
    <w:p w14:paraId="2FC96933" w14:textId="77777777" w:rsidR="00072814" w:rsidRPr="00F64E17" w:rsidRDefault="00072814" w:rsidP="00076E97">
      <w:pPr>
        <w:shd w:val="clear" w:color="auto" w:fill="FFFF00"/>
        <w:rPr>
          <w:rFonts w:ascii="Arial" w:eastAsia="Arial Unicode MS" w:hAnsi="Arial" w:cs="Arial"/>
          <w:b/>
          <w:szCs w:val="22"/>
        </w:rPr>
      </w:pPr>
      <w:r w:rsidRPr="002A35B4">
        <w:rPr>
          <w:rFonts w:ascii="Arial" w:eastAsia="Arial Unicode MS" w:hAnsi="Arial" w:cs="Arial"/>
          <w:b/>
          <w:sz w:val="32"/>
          <w:szCs w:val="32"/>
        </w:rPr>
        <w:t>Biologi</w:t>
      </w:r>
      <w:r w:rsidRPr="00F64E17">
        <w:rPr>
          <w:rFonts w:ascii="Arial" w:eastAsia="Arial Unicode MS" w:hAnsi="Arial" w:cs="Arial"/>
          <w:b/>
          <w:szCs w:val="22"/>
        </w:rPr>
        <w:tab/>
      </w:r>
      <w:r w:rsidRPr="00F64E17">
        <w:rPr>
          <w:rFonts w:ascii="Arial" w:eastAsia="Arial Unicode MS" w:hAnsi="Arial" w:cs="Arial"/>
          <w:b/>
          <w:szCs w:val="22"/>
        </w:rPr>
        <w:tab/>
      </w:r>
      <w:r w:rsidRPr="00F64E17">
        <w:rPr>
          <w:rFonts w:ascii="Arial" w:eastAsia="Arial Unicode MS" w:hAnsi="Arial" w:cs="Arial"/>
          <w:b/>
          <w:szCs w:val="22"/>
        </w:rPr>
        <w:tab/>
      </w:r>
      <w:r>
        <w:rPr>
          <w:rFonts w:ascii="Arial" w:eastAsia="Arial Unicode MS" w:hAnsi="Arial" w:cs="Arial"/>
          <w:b/>
          <w:szCs w:val="22"/>
        </w:rPr>
        <w:tab/>
      </w:r>
      <w:r>
        <w:rPr>
          <w:rFonts w:ascii="Arial" w:eastAsia="Arial Unicode MS" w:hAnsi="Arial" w:cs="Arial"/>
          <w:b/>
          <w:szCs w:val="22"/>
        </w:rPr>
        <w:tab/>
      </w:r>
      <w:proofErr w:type="spellStart"/>
      <w:r w:rsidRPr="00F64E17">
        <w:rPr>
          <w:rFonts w:ascii="Arial" w:eastAsia="Arial Unicode MS" w:hAnsi="Arial" w:cs="Arial"/>
          <w:b/>
          <w:szCs w:val="22"/>
        </w:rPr>
        <w:t>Biologi</w:t>
      </w:r>
      <w:proofErr w:type="spellEnd"/>
      <w:r w:rsidRPr="00F64E17">
        <w:rPr>
          <w:rFonts w:ascii="Arial" w:eastAsia="Arial Unicode MS" w:hAnsi="Arial" w:cs="Arial"/>
          <w:b/>
          <w:szCs w:val="22"/>
        </w:rPr>
        <w:t xml:space="preserve"> 1</w:t>
      </w:r>
      <w:r w:rsidRPr="00F64E17">
        <w:rPr>
          <w:rFonts w:ascii="Arial" w:eastAsia="Arial Unicode MS" w:hAnsi="Arial" w:cs="Arial"/>
          <w:b/>
          <w:szCs w:val="22"/>
        </w:rPr>
        <w:tab/>
      </w:r>
      <w:r w:rsidRPr="00F64E17">
        <w:rPr>
          <w:rFonts w:ascii="Arial" w:eastAsia="Arial Unicode MS" w:hAnsi="Arial" w:cs="Arial"/>
          <w:b/>
          <w:szCs w:val="22"/>
        </w:rPr>
        <w:tab/>
      </w:r>
      <w:r w:rsidRPr="00F64E17">
        <w:rPr>
          <w:rFonts w:ascii="Arial" w:eastAsia="Arial Unicode MS" w:hAnsi="Arial" w:cs="Arial"/>
          <w:b/>
          <w:szCs w:val="22"/>
        </w:rPr>
        <w:tab/>
      </w:r>
      <w:r w:rsidRPr="00F64E17">
        <w:rPr>
          <w:rFonts w:ascii="Arial" w:eastAsia="Arial Unicode MS" w:hAnsi="Arial" w:cs="Arial"/>
          <w:b/>
          <w:szCs w:val="22"/>
        </w:rPr>
        <w:tab/>
      </w:r>
    </w:p>
    <w:p w14:paraId="5CD59594" w14:textId="77777777" w:rsidR="00072814" w:rsidRPr="00BB5687" w:rsidRDefault="00072814" w:rsidP="00076E97">
      <w:pPr>
        <w:shd w:val="clear" w:color="auto" w:fill="FFFF00"/>
        <w:rPr>
          <w:rFonts w:ascii="Arial" w:eastAsia="Arial Unicode MS" w:hAnsi="Arial" w:cs="Arial"/>
          <w:b/>
          <w:szCs w:val="22"/>
        </w:rPr>
      </w:pPr>
      <w:r w:rsidRPr="00F64E17">
        <w:rPr>
          <w:rFonts w:ascii="Arial" w:eastAsia="Arial Unicode MS" w:hAnsi="Arial" w:cs="Arial"/>
          <w:b/>
          <w:szCs w:val="22"/>
        </w:rPr>
        <w:tab/>
      </w:r>
      <w:r w:rsidRPr="00F64E17">
        <w:rPr>
          <w:rFonts w:ascii="Arial" w:eastAsia="Arial Unicode MS" w:hAnsi="Arial" w:cs="Arial"/>
          <w:b/>
          <w:szCs w:val="22"/>
        </w:rPr>
        <w:tab/>
      </w:r>
      <w:r w:rsidRPr="00F64E17">
        <w:rPr>
          <w:rFonts w:ascii="Arial" w:eastAsia="Arial Unicode MS" w:hAnsi="Arial" w:cs="Arial"/>
          <w:b/>
          <w:szCs w:val="22"/>
        </w:rPr>
        <w:tab/>
      </w:r>
      <w:r w:rsidRPr="00F64E17">
        <w:rPr>
          <w:rFonts w:ascii="Arial" w:eastAsia="Arial Unicode MS" w:hAnsi="Arial" w:cs="Arial"/>
          <w:b/>
          <w:szCs w:val="22"/>
        </w:rPr>
        <w:tab/>
      </w:r>
      <w:r w:rsidRPr="00F64E17">
        <w:rPr>
          <w:rFonts w:ascii="Arial" w:eastAsia="Arial Unicode MS" w:hAnsi="Arial" w:cs="Arial"/>
          <w:b/>
          <w:szCs w:val="22"/>
        </w:rPr>
        <w:tab/>
      </w:r>
      <w:r w:rsidRPr="00F64E17">
        <w:rPr>
          <w:rFonts w:ascii="Arial" w:eastAsia="Arial Unicode MS" w:hAnsi="Arial" w:cs="Arial"/>
          <w:b/>
          <w:szCs w:val="22"/>
        </w:rPr>
        <w:tab/>
        <w:t>Biologi 2</w:t>
      </w:r>
      <w:r w:rsidRPr="00F64E17">
        <w:rPr>
          <w:rFonts w:ascii="Arial" w:eastAsia="Arial Unicode MS" w:hAnsi="Arial" w:cs="Arial"/>
          <w:b/>
          <w:szCs w:val="22"/>
        </w:rPr>
        <w:tab/>
      </w:r>
      <w:r w:rsidRPr="00F64E17">
        <w:rPr>
          <w:rFonts w:ascii="Arial" w:eastAsia="Arial Unicode MS" w:hAnsi="Arial" w:cs="Arial"/>
          <w:b/>
          <w:szCs w:val="22"/>
        </w:rPr>
        <w:tab/>
      </w:r>
      <w:r w:rsidRPr="00F64E17">
        <w:rPr>
          <w:rFonts w:ascii="Arial" w:eastAsia="Arial Unicode MS" w:hAnsi="Arial" w:cs="Arial"/>
          <w:b/>
          <w:szCs w:val="22"/>
        </w:rPr>
        <w:tab/>
      </w:r>
      <w:r w:rsidRPr="00F64E17">
        <w:rPr>
          <w:rFonts w:ascii="Arial" w:eastAsia="Arial Unicode MS" w:hAnsi="Arial" w:cs="Arial"/>
          <w:b/>
          <w:szCs w:val="22"/>
        </w:rPr>
        <w:tab/>
      </w:r>
      <w:r>
        <w:rPr>
          <w:rFonts w:ascii="Arial" w:eastAsia="Arial Unicode MS" w:hAnsi="Arial" w:cs="Arial"/>
          <w:b/>
          <w:szCs w:val="22"/>
        </w:rPr>
        <w:tab/>
      </w:r>
      <w:r>
        <w:rPr>
          <w:rFonts w:ascii="Arial" w:eastAsia="Arial Unicode MS" w:hAnsi="Arial" w:cs="Arial"/>
          <w:b/>
          <w:szCs w:val="22"/>
        </w:rPr>
        <w:tab/>
      </w:r>
      <w:r>
        <w:rPr>
          <w:rFonts w:ascii="Arial" w:eastAsia="Arial Unicode MS" w:hAnsi="Arial" w:cs="Arial"/>
          <w:b/>
          <w:szCs w:val="22"/>
        </w:rPr>
        <w:tab/>
      </w:r>
      <w:r>
        <w:rPr>
          <w:rFonts w:ascii="Arial" w:eastAsia="Arial Unicode MS" w:hAnsi="Arial" w:cs="Arial"/>
          <w:b/>
          <w:szCs w:val="22"/>
        </w:rPr>
        <w:tab/>
      </w:r>
      <w:r>
        <w:rPr>
          <w:rFonts w:ascii="Arial" w:eastAsia="Arial Unicode MS" w:hAnsi="Arial" w:cs="Arial"/>
          <w:b/>
          <w:szCs w:val="22"/>
        </w:rPr>
        <w:tab/>
      </w:r>
    </w:p>
    <w:p w14:paraId="08D8369F" w14:textId="77777777" w:rsidR="00072814" w:rsidRDefault="00072814" w:rsidP="00072814"/>
    <w:p w14:paraId="69B41BCB" w14:textId="77777777" w:rsidR="00072814" w:rsidRPr="00D00522" w:rsidRDefault="006803AC" w:rsidP="00072814">
      <w:hyperlink r:id="rId14" w:history="1">
        <w:r w:rsidR="00072814">
          <w:rPr>
            <w:rStyle w:val="Hyperkobling"/>
          </w:rPr>
          <w:t>Læreplan i biologi (BIO01-02) (udir.no)</w:t>
        </w:r>
      </w:hyperlink>
    </w:p>
    <w:p w14:paraId="3D9B3721" w14:textId="77777777" w:rsidR="00072814" w:rsidRPr="00B93C0C" w:rsidRDefault="00072814" w:rsidP="00072814"/>
    <w:p w14:paraId="069EB48C" w14:textId="77777777" w:rsidR="00072814" w:rsidRPr="002A5BE7" w:rsidRDefault="00072814" w:rsidP="00076E97">
      <w:pPr>
        <w:shd w:val="clear" w:color="auto" w:fill="FFFF00"/>
        <w:rPr>
          <w:rFonts w:ascii="Arial" w:hAnsi="Arial" w:cs="Arial"/>
          <w:b/>
          <w:szCs w:val="22"/>
        </w:rPr>
      </w:pPr>
      <w:r w:rsidRPr="002A35B4">
        <w:rPr>
          <w:rFonts w:ascii="Arial" w:hAnsi="Arial" w:cs="Arial"/>
          <w:b/>
          <w:sz w:val="32"/>
          <w:szCs w:val="32"/>
        </w:rPr>
        <w:t>Kjemi</w:t>
      </w:r>
      <w:r w:rsidRPr="002A35B4">
        <w:rPr>
          <w:rFonts w:ascii="Arial" w:hAnsi="Arial" w:cs="Arial"/>
          <w:b/>
          <w:sz w:val="32"/>
          <w:szCs w:val="32"/>
        </w:rPr>
        <w:tab/>
      </w:r>
      <w:r>
        <w:rPr>
          <w:rFonts w:ascii="Arial" w:hAnsi="Arial" w:cs="Arial"/>
          <w:b/>
          <w:szCs w:val="22"/>
        </w:rPr>
        <w:tab/>
      </w:r>
      <w:r>
        <w:rPr>
          <w:rFonts w:ascii="Arial" w:hAnsi="Arial" w:cs="Arial"/>
          <w:b/>
          <w:szCs w:val="22"/>
        </w:rPr>
        <w:tab/>
      </w:r>
      <w:r>
        <w:rPr>
          <w:rFonts w:ascii="Arial" w:hAnsi="Arial" w:cs="Arial"/>
          <w:b/>
          <w:szCs w:val="22"/>
        </w:rPr>
        <w:tab/>
      </w:r>
      <w:r>
        <w:rPr>
          <w:rFonts w:ascii="Arial" w:hAnsi="Arial" w:cs="Arial"/>
          <w:b/>
          <w:szCs w:val="22"/>
        </w:rPr>
        <w:tab/>
      </w:r>
      <w:proofErr w:type="spellStart"/>
      <w:r w:rsidRPr="002A5BE7">
        <w:rPr>
          <w:rFonts w:ascii="Arial" w:hAnsi="Arial" w:cs="Arial"/>
          <w:b/>
          <w:szCs w:val="22"/>
        </w:rPr>
        <w:t>Kjemi</w:t>
      </w:r>
      <w:proofErr w:type="spellEnd"/>
      <w:r w:rsidRPr="002A5BE7">
        <w:rPr>
          <w:rFonts w:ascii="Arial" w:hAnsi="Arial" w:cs="Arial"/>
          <w:b/>
          <w:szCs w:val="22"/>
        </w:rPr>
        <w:t xml:space="preserve"> 1</w:t>
      </w:r>
      <w:r>
        <w:rPr>
          <w:rFonts w:ascii="Arial" w:hAnsi="Arial" w:cs="Arial"/>
          <w:b/>
          <w:szCs w:val="22"/>
        </w:rPr>
        <w:t xml:space="preserve">   Vg2</w:t>
      </w:r>
    </w:p>
    <w:p w14:paraId="1181243F" w14:textId="77777777" w:rsidR="00072814" w:rsidRPr="002A5BE7" w:rsidRDefault="00072814" w:rsidP="00076E97">
      <w:pPr>
        <w:shd w:val="clear" w:color="auto" w:fill="FFFF00"/>
        <w:rPr>
          <w:rFonts w:ascii="Arial" w:hAnsi="Arial" w:cs="Arial"/>
          <w:b/>
          <w:szCs w:val="22"/>
        </w:rPr>
      </w:pPr>
      <w:r w:rsidRPr="002A5BE7">
        <w:rPr>
          <w:rFonts w:ascii="Arial" w:hAnsi="Arial" w:cs="Arial"/>
          <w:b/>
          <w:szCs w:val="22"/>
        </w:rPr>
        <w:tab/>
      </w:r>
      <w:r w:rsidRPr="002A5BE7">
        <w:rPr>
          <w:rFonts w:ascii="Arial" w:hAnsi="Arial" w:cs="Arial"/>
          <w:b/>
          <w:szCs w:val="22"/>
        </w:rPr>
        <w:tab/>
      </w:r>
      <w:r w:rsidRPr="002A5BE7">
        <w:rPr>
          <w:rFonts w:ascii="Arial" w:hAnsi="Arial" w:cs="Arial"/>
          <w:b/>
          <w:szCs w:val="22"/>
        </w:rPr>
        <w:tab/>
      </w:r>
      <w:r w:rsidRPr="002A5BE7">
        <w:rPr>
          <w:rFonts w:ascii="Arial" w:hAnsi="Arial" w:cs="Arial"/>
          <w:b/>
          <w:szCs w:val="22"/>
        </w:rPr>
        <w:tab/>
      </w:r>
      <w:r w:rsidRPr="002A5BE7">
        <w:rPr>
          <w:rFonts w:ascii="Arial" w:hAnsi="Arial" w:cs="Arial"/>
          <w:b/>
          <w:szCs w:val="22"/>
        </w:rPr>
        <w:tab/>
      </w:r>
      <w:r w:rsidRPr="002A5BE7">
        <w:rPr>
          <w:rFonts w:ascii="Arial" w:hAnsi="Arial" w:cs="Arial"/>
          <w:b/>
          <w:szCs w:val="22"/>
        </w:rPr>
        <w:tab/>
        <w:t>Kjemi 2</w:t>
      </w:r>
      <w:r>
        <w:rPr>
          <w:rFonts w:ascii="Arial" w:hAnsi="Arial" w:cs="Arial"/>
          <w:b/>
          <w:szCs w:val="22"/>
        </w:rPr>
        <w:t xml:space="preserve">   Vg3</w:t>
      </w:r>
    </w:p>
    <w:p w14:paraId="22584002" w14:textId="77777777" w:rsidR="00072814" w:rsidRPr="00DF7E8D" w:rsidRDefault="00072814" w:rsidP="00072814"/>
    <w:p w14:paraId="2E9C4C44" w14:textId="77777777" w:rsidR="00072814" w:rsidRDefault="006803AC" w:rsidP="00072814">
      <w:pPr>
        <w:rPr>
          <w:rFonts w:ascii="Book Antiqua" w:eastAsia="Arial Unicode MS" w:hAnsi="Book Antiqua" w:cs="Arial Unicode MS"/>
        </w:rPr>
      </w:pPr>
      <w:hyperlink r:id="rId15" w:history="1">
        <w:r w:rsidR="00072814">
          <w:rPr>
            <w:rStyle w:val="Hyperkobling"/>
          </w:rPr>
          <w:t>Læreplan i kjemi (KJE01-02) (udir.no)</w:t>
        </w:r>
      </w:hyperlink>
    </w:p>
    <w:p w14:paraId="3D26A7BE" w14:textId="77777777" w:rsidR="00072814" w:rsidRPr="00D00522" w:rsidRDefault="00072814" w:rsidP="00072814">
      <w:pPr>
        <w:spacing w:before="100" w:after="100"/>
        <w:rPr>
          <w:rFonts w:ascii="Arial" w:hAnsi="Arial" w:cs="Arial"/>
          <w:szCs w:val="22"/>
        </w:rPr>
      </w:pPr>
      <w:r>
        <w:rPr>
          <w:rFonts w:ascii="Arial" w:hAnsi="Arial" w:cs="Arial"/>
          <w:szCs w:val="22"/>
        </w:rPr>
        <w:t>For å ta Kjemi 2 må en ha Kjemi 1.</w:t>
      </w:r>
    </w:p>
    <w:p w14:paraId="0EFDF21A" w14:textId="76B0D57B" w:rsidR="00072814" w:rsidRPr="00520B8C" w:rsidRDefault="00072814" w:rsidP="00520B8C">
      <w:pPr>
        <w:pStyle w:val="Overskrift1"/>
        <w:numPr>
          <w:ilvl w:val="3"/>
          <w:numId w:val="15"/>
        </w:numPr>
        <w:shd w:val="clear" w:color="auto" w:fill="FFFF00"/>
        <w:tabs>
          <w:tab w:val="clear" w:pos="0"/>
          <w:tab w:val="num" w:pos="360"/>
          <w:tab w:val="num" w:pos="2880"/>
        </w:tabs>
        <w:suppressAutoHyphens/>
        <w:spacing w:before="240" w:after="60"/>
        <w:rPr>
          <w:rFonts w:ascii="Arial" w:hAnsi="Arial" w:cs="Arial"/>
          <w:sz w:val="22"/>
          <w:szCs w:val="22"/>
          <w:highlight w:val="yellow"/>
        </w:rPr>
      </w:pPr>
      <w:r w:rsidRPr="00520B8C">
        <w:rPr>
          <w:rFonts w:ascii="Arial" w:hAnsi="Arial" w:cs="Arial"/>
          <w:sz w:val="32"/>
          <w:highlight w:val="yellow"/>
        </w:rPr>
        <w:t xml:space="preserve">Fysikk </w:t>
      </w:r>
      <w:r w:rsidRPr="00520B8C">
        <w:rPr>
          <w:rFonts w:ascii="Arial" w:hAnsi="Arial" w:cs="Arial"/>
          <w:sz w:val="22"/>
          <w:szCs w:val="22"/>
          <w:highlight w:val="yellow"/>
        </w:rPr>
        <w:tab/>
      </w:r>
      <w:r w:rsidRPr="00520B8C">
        <w:rPr>
          <w:rFonts w:ascii="Arial" w:hAnsi="Arial" w:cs="Arial"/>
          <w:sz w:val="22"/>
          <w:szCs w:val="22"/>
          <w:highlight w:val="yellow"/>
        </w:rPr>
        <w:tab/>
      </w:r>
      <w:r w:rsidRPr="00520B8C">
        <w:rPr>
          <w:rFonts w:ascii="Arial" w:hAnsi="Arial" w:cs="Arial"/>
          <w:sz w:val="22"/>
          <w:szCs w:val="22"/>
          <w:highlight w:val="yellow"/>
        </w:rPr>
        <w:tab/>
      </w:r>
      <w:proofErr w:type="spellStart"/>
      <w:r w:rsidRPr="00520B8C">
        <w:rPr>
          <w:rFonts w:ascii="Arial" w:hAnsi="Arial" w:cs="Arial"/>
          <w:sz w:val="22"/>
          <w:szCs w:val="22"/>
          <w:highlight w:val="yellow"/>
        </w:rPr>
        <w:t>Fysikk</w:t>
      </w:r>
      <w:proofErr w:type="spellEnd"/>
      <w:r w:rsidRPr="00520B8C">
        <w:rPr>
          <w:rFonts w:ascii="Arial" w:hAnsi="Arial" w:cs="Arial"/>
          <w:sz w:val="22"/>
          <w:szCs w:val="22"/>
          <w:highlight w:val="yellow"/>
        </w:rPr>
        <w:t xml:space="preserve"> 1    Vg2</w:t>
      </w:r>
      <w:r w:rsidRPr="00520B8C">
        <w:rPr>
          <w:rFonts w:ascii="Arial" w:hAnsi="Arial" w:cs="Arial"/>
          <w:sz w:val="22"/>
          <w:szCs w:val="22"/>
          <w:highlight w:val="yellow"/>
        </w:rPr>
        <w:tab/>
      </w:r>
      <w:r w:rsidRPr="00520B8C">
        <w:rPr>
          <w:rFonts w:ascii="Arial" w:hAnsi="Arial" w:cs="Arial"/>
          <w:sz w:val="22"/>
          <w:szCs w:val="22"/>
          <w:highlight w:val="yellow"/>
        </w:rPr>
        <w:tab/>
      </w:r>
      <w:r w:rsidRPr="00520B8C">
        <w:rPr>
          <w:rFonts w:ascii="Arial" w:hAnsi="Arial" w:cs="Arial"/>
          <w:sz w:val="22"/>
          <w:szCs w:val="22"/>
          <w:highlight w:val="yellow"/>
        </w:rPr>
        <w:tab/>
      </w:r>
      <w:r w:rsidRPr="00520B8C">
        <w:rPr>
          <w:rFonts w:ascii="Arial" w:hAnsi="Arial" w:cs="Arial"/>
          <w:sz w:val="22"/>
          <w:szCs w:val="22"/>
          <w:highlight w:val="yellow"/>
        </w:rPr>
        <w:tab/>
      </w:r>
      <w:r w:rsidRPr="00520B8C">
        <w:rPr>
          <w:rFonts w:ascii="Arial" w:hAnsi="Arial" w:cs="Arial"/>
          <w:sz w:val="22"/>
          <w:szCs w:val="22"/>
          <w:highlight w:val="yellow"/>
        </w:rPr>
        <w:tab/>
      </w:r>
      <w:r w:rsidRPr="00520B8C">
        <w:rPr>
          <w:rFonts w:ascii="Arial" w:hAnsi="Arial" w:cs="Arial"/>
          <w:sz w:val="22"/>
          <w:szCs w:val="22"/>
          <w:highlight w:val="yellow"/>
        </w:rPr>
        <w:tab/>
      </w:r>
      <w:r w:rsidRPr="00520B8C">
        <w:rPr>
          <w:rFonts w:ascii="Arial" w:hAnsi="Arial" w:cs="Arial"/>
          <w:sz w:val="22"/>
          <w:szCs w:val="22"/>
          <w:highlight w:val="yellow"/>
        </w:rPr>
        <w:tab/>
      </w:r>
      <w:r w:rsidRPr="00520B8C">
        <w:rPr>
          <w:rFonts w:ascii="Arial" w:hAnsi="Arial" w:cs="Arial"/>
          <w:sz w:val="22"/>
          <w:szCs w:val="22"/>
          <w:highlight w:val="yellow"/>
        </w:rPr>
        <w:tab/>
        <w:t>Fysikk 2    Vg3</w:t>
      </w:r>
    </w:p>
    <w:p w14:paraId="3F3D8D43" w14:textId="77777777" w:rsidR="00072814" w:rsidRDefault="00072814" w:rsidP="00072814"/>
    <w:p w14:paraId="3761178F" w14:textId="77777777" w:rsidR="00072814" w:rsidRDefault="006803AC" w:rsidP="00072814">
      <w:pPr>
        <w:rPr>
          <w:rFonts w:ascii="Arial" w:hAnsi="Arial" w:cs="Arial"/>
          <w:szCs w:val="22"/>
        </w:rPr>
      </w:pPr>
      <w:hyperlink r:id="rId16" w:history="1">
        <w:r w:rsidR="00072814">
          <w:rPr>
            <w:rStyle w:val="Hyperkobling"/>
          </w:rPr>
          <w:t>Læreplan i fysikk (FYS01-02) (udir.no)</w:t>
        </w:r>
      </w:hyperlink>
    </w:p>
    <w:p w14:paraId="22D1A916" w14:textId="77777777" w:rsidR="00072814" w:rsidRPr="007B3523" w:rsidRDefault="00072814" w:rsidP="00072814">
      <w:pPr>
        <w:rPr>
          <w:rFonts w:ascii="Arial" w:hAnsi="Arial" w:cs="Arial"/>
          <w:szCs w:val="22"/>
        </w:rPr>
      </w:pPr>
      <w:r>
        <w:rPr>
          <w:rFonts w:ascii="Arial" w:hAnsi="Arial" w:cs="Arial"/>
          <w:szCs w:val="22"/>
        </w:rPr>
        <w:t>For å ta Fysikk 2 må en ha Fysikk 1.</w:t>
      </w:r>
    </w:p>
    <w:p w14:paraId="60506631" w14:textId="77777777" w:rsidR="00072814" w:rsidRDefault="00072814" w:rsidP="00072814">
      <w:pPr>
        <w:rPr>
          <w:sz w:val="28"/>
        </w:rPr>
      </w:pPr>
    </w:p>
    <w:p w14:paraId="076D3E4B" w14:textId="77777777" w:rsidR="00072814" w:rsidRPr="007F2AE6" w:rsidRDefault="00072814" w:rsidP="00520B8C">
      <w:pPr>
        <w:pStyle w:val="Overskrift1"/>
        <w:numPr>
          <w:ilvl w:val="0"/>
          <w:numId w:val="15"/>
        </w:numPr>
        <w:shd w:val="clear" w:color="auto" w:fill="FFFF00"/>
        <w:tabs>
          <w:tab w:val="clear" w:pos="0"/>
          <w:tab w:val="num" w:pos="360"/>
          <w:tab w:val="num" w:pos="720"/>
        </w:tabs>
        <w:suppressAutoHyphens/>
        <w:spacing w:before="240" w:after="60"/>
        <w:rPr>
          <w:rFonts w:ascii="Arial" w:hAnsi="Arial" w:cs="Arial"/>
          <w:sz w:val="22"/>
          <w:szCs w:val="22"/>
        </w:rPr>
      </w:pPr>
      <w:proofErr w:type="gramStart"/>
      <w:r w:rsidRPr="007F2AE6">
        <w:rPr>
          <w:rFonts w:ascii="Arial" w:hAnsi="Arial" w:cs="Arial"/>
          <w:sz w:val="32"/>
        </w:rPr>
        <w:t>Matematikk</w:t>
      </w:r>
      <w:r w:rsidRPr="007F2AE6">
        <w:rPr>
          <w:rFonts w:ascii="Arial" w:hAnsi="Arial" w:cs="Arial"/>
          <w:sz w:val="22"/>
          <w:szCs w:val="22"/>
        </w:rPr>
        <w:t xml:space="preserve">  </w:t>
      </w:r>
      <w:r w:rsidRPr="007F2AE6">
        <w:rPr>
          <w:rFonts w:ascii="Arial" w:hAnsi="Arial" w:cs="Arial"/>
          <w:sz w:val="22"/>
          <w:szCs w:val="22"/>
        </w:rPr>
        <w:tab/>
      </w:r>
      <w:proofErr w:type="gramEnd"/>
      <w:r w:rsidRPr="007F2AE6">
        <w:rPr>
          <w:rFonts w:ascii="Arial" w:hAnsi="Arial" w:cs="Arial"/>
          <w:sz w:val="22"/>
          <w:szCs w:val="22"/>
        </w:rPr>
        <w:tab/>
      </w:r>
      <w:r w:rsidRPr="007F2AE6">
        <w:rPr>
          <w:rFonts w:ascii="Arial" w:hAnsi="Arial" w:cs="Arial"/>
          <w:sz w:val="22"/>
          <w:szCs w:val="22"/>
        </w:rPr>
        <w:tab/>
      </w:r>
      <w:r>
        <w:rPr>
          <w:rFonts w:ascii="Arial" w:hAnsi="Arial" w:cs="Arial"/>
          <w:sz w:val="22"/>
          <w:szCs w:val="22"/>
        </w:rPr>
        <w:tab/>
      </w:r>
      <w:r w:rsidRPr="007F2AE6">
        <w:rPr>
          <w:rFonts w:ascii="Arial" w:hAnsi="Arial" w:cs="Arial"/>
          <w:sz w:val="22"/>
          <w:szCs w:val="22"/>
        </w:rPr>
        <w:t>R1   Vg2</w:t>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Pr>
          <w:rFonts w:ascii="Arial" w:hAnsi="Arial" w:cs="Arial"/>
          <w:sz w:val="22"/>
          <w:szCs w:val="22"/>
        </w:rPr>
        <w:tab/>
      </w:r>
      <w:r w:rsidRPr="007F2AE6">
        <w:rPr>
          <w:rFonts w:ascii="Arial" w:hAnsi="Arial" w:cs="Arial"/>
          <w:sz w:val="22"/>
          <w:szCs w:val="22"/>
        </w:rPr>
        <w:t>R2   Vg3</w:t>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p>
    <w:p w14:paraId="04FB8A95" w14:textId="77777777" w:rsidR="00072814" w:rsidRPr="00D00522" w:rsidRDefault="006803AC" w:rsidP="00072814">
      <w:pPr>
        <w:rPr>
          <w:rStyle w:val="Sterk"/>
          <w:b w:val="0"/>
          <w:bCs w:val="0"/>
        </w:rPr>
      </w:pPr>
      <w:hyperlink r:id="rId17" w:history="1">
        <w:r w:rsidR="00072814">
          <w:rPr>
            <w:rStyle w:val="Hyperkobling"/>
          </w:rPr>
          <w:t>Læreplan i matematikk for realfag (matematikk R) (MAT03-02) (udir.no)</w:t>
        </w:r>
      </w:hyperlink>
    </w:p>
    <w:p w14:paraId="4100269C" w14:textId="77777777" w:rsidR="00072814" w:rsidRPr="007557EF" w:rsidRDefault="00072814" w:rsidP="00072814">
      <w:pPr>
        <w:pStyle w:val="Overskrift2"/>
        <w:numPr>
          <w:ilvl w:val="1"/>
          <w:numId w:val="15"/>
        </w:numPr>
        <w:tabs>
          <w:tab w:val="clear" w:pos="0"/>
          <w:tab w:val="num" w:pos="360"/>
          <w:tab w:val="num" w:pos="1440"/>
        </w:tabs>
        <w:suppressAutoHyphens/>
        <w:spacing w:before="240" w:after="60"/>
        <w:jc w:val="left"/>
        <w:rPr>
          <w:rFonts w:ascii="Arial" w:hAnsi="Arial" w:cs="Arial"/>
          <w:sz w:val="28"/>
        </w:rPr>
      </w:pPr>
    </w:p>
    <w:p w14:paraId="3DD5F627" w14:textId="77777777" w:rsidR="00072814" w:rsidRDefault="00072814" w:rsidP="00072814">
      <w:pPr>
        <w:rPr>
          <w:sz w:val="28"/>
        </w:rPr>
      </w:pPr>
    </w:p>
    <w:p w14:paraId="54511AF2" w14:textId="77777777" w:rsidR="00072814" w:rsidRDefault="00072814" w:rsidP="00072814">
      <w:pPr>
        <w:rPr>
          <w:sz w:val="28"/>
        </w:rPr>
      </w:pPr>
    </w:p>
    <w:p w14:paraId="46839B84" w14:textId="77777777" w:rsidR="00072814" w:rsidRDefault="00072814" w:rsidP="00072814">
      <w:pPr>
        <w:rPr>
          <w:sz w:val="28"/>
        </w:rPr>
      </w:pPr>
    </w:p>
    <w:p w14:paraId="41F1FC7B" w14:textId="77777777" w:rsidR="00072814" w:rsidRDefault="00072814" w:rsidP="00072814">
      <w:pPr>
        <w:rPr>
          <w:sz w:val="28"/>
        </w:rPr>
      </w:pPr>
    </w:p>
    <w:p w14:paraId="7B6FD93D" w14:textId="77777777" w:rsidR="00072814" w:rsidRDefault="00072814" w:rsidP="00072814">
      <w:pPr>
        <w:rPr>
          <w:sz w:val="28"/>
        </w:rPr>
      </w:pPr>
    </w:p>
    <w:p w14:paraId="0CEE0235" w14:textId="77777777" w:rsidR="00072814" w:rsidRDefault="00072814" w:rsidP="00072814">
      <w:pPr>
        <w:rPr>
          <w:sz w:val="28"/>
        </w:rPr>
      </w:pPr>
    </w:p>
    <w:p w14:paraId="21D76746" w14:textId="77777777" w:rsidR="00072814" w:rsidRDefault="00072814" w:rsidP="00072814">
      <w:pPr>
        <w:rPr>
          <w:sz w:val="28"/>
        </w:rPr>
      </w:pPr>
    </w:p>
    <w:p w14:paraId="5FA1AEDC" w14:textId="77777777" w:rsidR="00072814" w:rsidRDefault="00072814" w:rsidP="00072814">
      <w:pPr>
        <w:rPr>
          <w:sz w:val="28"/>
        </w:rPr>
      </w:pPr>
    </w:p>
    <w:p w14:paraId="58BE243C" w14:textId="77777777" w:rsidR="00072814" w:rsidRDefault="00072814" w:rsidP="00072814">
      <w:pPr>
        <w:rPr>
          <w:sz w:val="28"/>
        </w:rPr>
      </w:pPr>
    </w:p>
    <w:p w14:paraId="1180E45F" w14:textId="77777777" w:rsidR="00072814" w:rsidRDefault="00072814" w:rsidP="00072814">
      <w:pPr>
        <w:rPr>
          <w:sz w:val="28"/>
        </w:rPr>
      </w:pPr>
    </w:p>
    <w:p w14:paraId="18C5CA6F" w14:textId="77777777" w:rsidR="00072814" w:rsidRDefault="00072814" w:rsidP="00072814">
      <w:pPr>
        <w:rPr>
          <w:sz w:val="28"/>
        </w:rPr>
      </w:pPr>
    </w:p>
    <w:p w14:paraId="76F3C775" w14:textId="77777777" w:rsidR="00072814" w:rsidRDefault="00072814" w:rsidP="00072814">
      <w:pPr>
        <w:rPr>
          <w:sz w:val="28"/>
        </w:rPr>
      </w:pPr>
    </w:p>
    <w:p w14:paraId="6C3C418E" w14:textId="77777777" w:rsidR="00072814" w:rsidRDefault="00072814" w:rsidP="00072814">
      <w:pPr>
        <w:rPr>
          <w:sz w:val="28"/>
        </w:rPr>
      </w:pPr>
    </w:p>
    <w:p w14:paraId="4B9984E3" w14:textId="77777777" w:rsidR="00076E97" w:rsidRDefault="00076E97" w:rsidP="00072814">
      <w:pPr>
        <w:rPr>
          <w:sz w:val="28"/>
        </w:rPr>
      </w:pPr>
    </w:p>
    <w:p w14:paraId="0137CA1F" w14:textId="79194736" w:rsidR="00072814" w:rsidRDefault="00072814" w:rsidP="00072814">
      <w:pPr>
        <w:shd w:val="clear" w:color="auto" w:fill="0000FF"/>
        <w:rPr>
          <w:rFonts w:ascii="Arial" w:hAnsi="Arial" w:cs="Arial"/>
          <w:b/>
          <w:sz w:val="28"/>
          <w:szCs w:val="28"/>
        </w:rPr>
      </w:pPr>
      <w:r>
        <w:rPr>
          <w:rFonts w:ascii="Arial" w:hAnsi="Arial" w:cs="Arial"/>
          <w:b/>
          <w:sz w:val="28"/>
          <w:szCs w:val="28"/>
        </w:rPr>
        <w:t>2. Programområde</w:t>
      </w:r>
      <w:r w:rsidRPr="00382C73">
        <w:rPr>
          <w:rFonts w:ascii="Arial" w:hAnsi="Arial" w:cs="Arial"/>
          <w:b/>
          <w:sz w:val="28"/>
          <w:szCs w:val="28"/>
        </w:rPr>
        <w:t xml:space="preserve"> </w:t>
      </w:r>
      <w:r>
        <w:rPr>
          <w:rFonts w:ascii="Arial" w:hAnsi="Arial" w:cs="Arial"/>
          <w:b/>
          <w:sz w:val="28"/>
          <w:szCs w:val="28"/>
        </w:rPr>
        <w:t>for språkfag, samfunnsfag og økonomifag</w:t>
      </w:r>
      <w:r w:rsidRPr="00382C73">
        <w:rPr>
          <w:rFonts w:ascii="Arial" w:hAnsi="Arial" w:cs="Arial"/>
          <w:b/>
          <w:sz w:val="28"/>
          <w:szCs w:val="28"/>
        </w:rPr>
        <w:t xml:space="preserve"> </w:t>
      </w:r>
    </w:p>
    <w:p w14:paraId="5451A90E" w14:textId="77777777" w:rsidR="00072814" w:rsidRDefault="00072814" w:rsidP="00072814">
      <w:pPr>
        <w:rPr>
          <w:rFonts w:ascii="Arial" w:hAnsi="Arial" w:cs="Arial"/>
          <w:b/>
          <w:color w:val="333399"/>
          <w:szCs w:val="22"/>
        </w:rPr>
      </w:pPr>
    </w:p>
    <w:p w14:paraId="5BCF54DA" w14:textId="77777777" w:rsidR="00072814" w:rsidRDefault="00072814" w:rsidP="00072814">
      <w:pPr>
        <w:rPr>
          <w:rFonts w:ascii="Arial" w:hAnsi="Arial" w:cs="Arial"/>
          <w:b/>
          <w:color w:val="333399"/>
          <w:szCs w:val="22"/>
        </w:rPr>
      </w:pPr>
    </w:p>
    <w:p w14:paraId="3BF72189" w14:textId="6D0FE0E8" w:rsidR="00072814" w:rsidRPr="00854BAF" w:rsidRDefault="00072814" w:rsidP="00520B8C">
      <w:pPr>
        <w:shd w:val="clear" w:color="auto" w:fill="FFC000"/>
        <w:rPr>
          <w:rFonts w:ascii="Arial" w:hAnsi="Arial" w:cs="Arial"/>
          <w:b/>
          <w:szCs w:val="22"/>
        </w:rPr>
      </w:pPr>
      <w:r w:rsidRPr="00854BAF">
        <w:rPr>
          <w:rFonts w:ascii="Arial" w:hAnsi="Arial" w:cs="Arial"/>
          <w:b/>
          <w:sz w:val="32"/>
          <w:szCs w:val="32"/>
        </w:rPr>
        <w:t>Engelsk</w:t>
      </w:r>
      <w:r w:rsidRPr="00854BAF">
        <w:rPr>
          <w:rFonts w:ascii="Arial" w:hAnsi="Arial" w:cs="Arial"/>
          <w:b/>
          <w:szCs w:val="22"/>
        </w:rPr>
        <w:tab/>
      </w:r>
      <w:r w:rsidRPr="00854BAF">
        <w:rPr>
          <w:rFonts w:ascii="Arial" w:hAnsi="Arial" w:cs="Arial"/>
          <w:b/>
          <w:szCs w:val="22"/>
        </w:rPr>
        <w:tab/>
      </w:r>
      <w:r w:rsidRPr="00854BAF">
        <w:rPr>
          <w:rFonts w:ascii="Arial" w:hAnsi="Arial" w:cs="Arial"/>
          <w:b/>
          <w:szCs w:val="22"/>
        </w:rPr>
        <w:tab/>
      </w:r>
      <w:r>
        <w:rPr>
          <w:rFonts w:ascii="Arial" w:hAnsi="Arial" w:cs="Arial"/>
          <w:b/>
          <w:szCs w:val="22"/>
        </w:rPr>
        <w:tab/>
        <w:t>Engelsk 1</w:t>
      </w:r>
      <w:r w:rsidR="00E708BB">
        <w:rPr>
          <w:rFonts w:ascii="Arial" w:hAnsi="Arial" w:cs="Arial"/>
          <w:b/>
          <w:szCs w:val="22"/>
        </w:rPr>
        <w:t xml:space="preserve"> Vg2</w:t>
      </w:r>
    </w:p>
    <w:p w14:paraId="12CE65A8" w14:textId="2A0A6983" w:rsidR="00072814" w:rsidRPr="007557EF" w:rsidRDefault="00072814" w:rsidP="00520B8C">
      <w:pPr>
        <w:shd w:val="clear" w:color="auto" w:fill="FFC000"/>
        <w:rPr>
          <w:rFonts w:ascii="Arial" w:hAnsi="Arial" w:cs="Arial"/>
          <w:b/>
          <w:szCs w:val="22"/>
        </w:rPr>
      </w:pPr>
      <w:r w:rsidRPr="00854BAF">
        <w:rPr>
          <w:rFonts w:ascii="Arial" w:hAnsi="Arial" w:cs="Arial"/>
          <w:b/>
          <w:szCs w:val="22"/>
        </w:rPr>
        <w:tab/>
      </w:r>
      <w:r w:rsidRPr="00854BAF">
        <w:rPr>
          <w:rFonts w:ascii="Arial" w:hAnsi="Arial" w:cs="Arial"/>
          <w:b/>
          <w:szCs w:val="22"/>
        </w:rPr>
        <w:tab/>
      </w:r>
      <w:r w:rsidRPr="00854BAF">
        <w:rPr>
          <w:rFonts w:ascii="Arial" w:hAnsi="Arial" w:cs="Arial"/>
          <w:b/>
          <w:szCs w:val="22"/>
        </w:rPr>
        <w:tab/>
      </w:r>
      <w:r w:rsidRPr="00854BAF">
        <w:rPr>
          <w:rFonts w:ascii="Arial" w:hAnsi="Arial" w:cs="Arial"/>
          <w:b/>
          <w:szCs w:val="22"/>
        </w:rPr>
        <w:tab/>
      </w:r>
      <w:r>
        <w:rPr>
          <w:rFonts w:ascii="Arial" w:hAnsi="Arial" w:cs="Arial"/>
          <w:b/>
          <w:szCs w:val="22"/>
        </w:rPr>
        <w:tab/>
        <w:t>Engelsk 2</w:t>
      </w:r>
      <w:r w:rsidR="00E708BB">
        <w:rPr>
          <w:rFonts w:ascii="Arial" w:hAnsi="Arial" w:cs="Arial"/>
          <w:b/>
          <w:szCs w:val="22"/>
        </w:rPr>
        <w:t xml:space="preserve"> Vg3</w:t>
      </w:r>
    </w:p>
    <w:p w14:paraId="131E8C31" w14:textId="77777777" w:rsidR="00072814" w:rsidRDefault="00072814" w:rsidP="00072814"/>
    <w:p w14:paraId="15F4E315" w14:textId="77777777" w:rsidR="00072814" w:rsidRPr="007C7DF7" w:rsidRDefault="006803AC" w:rsidP="00072814">
      <w:pPr>
        <w:rPr>
          <w:rFonts w:ascii="Arial" w:hAnsi="Arial" w:cs="Arial"/>
          <w:szCs w:val="22"/>
        </w:rPr>
      </w:pPr>
      <w:hyperlink r:id="rId18" w:history="1">
        <w:r w:rsidR="00072814">
          <w:rPr>
            <w:rStyle w:val="Hyperkobling"/>
          </w:rPr>
          <w:t>Læreplan i engelsk programfag (ENG04-02) (udir.no)</w:t>
        </w:r>
      </w:hyperlink>
    </w:p>
    <w:p w14:paraId="6EB867B4" w14:textId="77777777" w:rsidR="00072814" w:rsidRDefault="00072814" w:rsidP="00072814">
      <w:pPr>
        <w:keepLines/>
        <w:rPr>
          <w:color w:val="000000"/>
        </w:rPr>
      </w:pPr>
    </w:p>
    <w:p w14:paraId="336F64BE" w14:textId="77777777" w:rsidR="00072814" w:rsidRPr="00C96E28" w:rsidRDefault="00072814" w:rsidP="00072814">
      <w:pPr>
        <w:keepLines/>
        <w:rPr>
          <w:color w:val="000000"/>
        </w:rPr>
      </w:pPr>
    </w:p>
    <w:p w14:paraId="5378ACB5" w14:textId="77777777" w:rsidR="00072814" w:rsidRDefault="00072814" w:rsidP="00520B8C">
      <w:pPr>
        <w:keepNext/>
        <w:keepLines/>
        <w:shd w:val="clear" w:color="auto" w:fill="FFC000"/>
        <w:rPr>
          <w:rFonts w:ascii="Arial" w:hAnsi="Arial" w:cs="Arial"/>
          <w:b/>
          <w:color w:val="000000"/>
          <w:sz w:val="32"/>
          <w:szCs w:val="32"/>
        </w:rPr>
      </w:pPr>
    </w:p>
    <w:p w14:paraId="578673DE" w14:textId="129DEFC7" w:rsidR="00072814" w:rsidRDefault="00072814" w:rsidP="00520B8C">
      <w:pPr>
        <w:keepNext/>
        <w:keepLines/>
        <w:shd w:val="clear" w:color="auto" w:fill="FFC000"/>
        <w:rPr>
          <w:rFonts w:ascii="Arial" w:hAnsi="Arial" w:cs="Arial"/>
          <w:b/>
          <w:color w:val="333333"/>
          <w:szCs w:val="22"/>
        </w:rPr>
      </w:pPr>
      <w:r w:rsidRPr="00854BAF">
        <w:rPr>
          <w:rFonts w:ascii="Arial" w:hAnsi="Arial" w:cs="Arial"/>
          <w:b/>
          <w:color w:val="000000"/>
          <w:sz w:val="32"/>
          <w:szCs w:val="32"/>
        </w:rPr>
        <w:t>Politikk, individ og samfunn</w:t>
      </w:r>
      <w:r w:rsidRPr="00F97E79">
        <w:rPr>
          <w:color w:val="000000"/>
          <w:sz w:val="28"/>
          <w:szCs w:val="28"/>
        </w:rPr>
        <w:t xml:space="preserve"> </w:t>
      </w:r>
      <w:r>
        <w:rPr>
          <w:color w:val="000000"/>
          <w:sz w:val="28"/>
          <w:szCs w:val="28"/>
        </w:rPr>
        <w:tab/>
      </w:r>
      <w:r w:rsidRPr="00F97E79">
        <w:rPr>
          <w:rFonts w:ascii="Arial" w:hAnsi="Arial" w:cs="Arial"/>
          <w:b/>
          <w:color w:val="333333"/>
          <w:szCs w:val="22"/>
        </w:rPr>
        <w:t>Sosiologi og sosialantropologi</w:t>
      </w:r>
      <w:r>
        <w:rPr>
          <w:rFonts w:ascii="Arial" w:hAnsi="Arial" w:cs="Arial"/>
          <w:b/>
          <w:color w:val="333333"/>
          <w:szCs w:val="22"/>
        </w:rPr>
        <w:t xml:space="preserve"> </w:t>
      </w:r>
    </w:p>
    <w:p w14:paraId="5C17FCDD" w14:textId="3F779F56" w:rsidR="00072814" w:rsidRPr="00F97E79" w:rsidRDefault="00072814" w:rsidP="00520B8C">
      <w:pPr>
        <w:keepNext/>
        <w:keepLines/>
        <w:shd w:val="clear" w:color="auto" w:fill="FFC000"/>
        <w:rPr>
          <w:rFonts w:ascii="Arial" w:hAnsi="Arial" w:cs="Arial"/>
          <w:b/>
          <w:color w:val="333333"/>
          <w:szCs w:val="22"/>
        </w:rPr>
      </w:pPr>
      <w:r>
        <w:rPr>
          <w:rFonts w:ascii="Arial" w:hAnsi="Arial" w:cs="Arial"/>
          <w:b/>
          <w:color w:val="333333"/>
          <w:szCs w:val="22"/>
        </w:rPr>
        <w:tab/>
      </w:r>
      <w:r>
        <w:rPr>
          <w:rFonts w:ascii="Arial" w:hAnsi="Arial" w:cs="Arial"/>
          <w:b/>
          <w:color w:val="333333"/>
          <w:szCs w:val="22"/>
        </w:rPr>
        <w:tab/>
      </w:r>
      <w:r>
        <w:rPr>
          <w:rFonts w:ascii="Arial" w:hAnsi="Arial" w:cs="Arial"/>
          <w:b/>
          <w:color w:val="333333"/>
          <w:szCs w:val="22"/>
        </w:rPr>
        <w:tab/>
      </w:r>
      <w:r>
        <w:rPr>
          <w:rFonts w:ascii="Arial" w:hAnsi="Arial" w:cs="Arial"/>
          <w:b/>
          <w:color w:val="333333"/>
          <w:szCs w:val="22"/>
        </w:rPr>
        <w:tab/>
      </w:r>
      <w:r>
        <w:rPr>
          <w:rFonts w:ascii="Arial" w:hAnsi="Arial" w:cs="Arial"/>
          <w:b/>
          <w:color w:val="333333"/>
          <w:szCs w:val="22"/>
        </w:rPr>
        <w:tab/>
      </w:r>
      <w:r>
        <w:rPr>
          <w:rFonts w:ascii="Arial" w:hAnsi="Arial" w:cs="Arial"/>
          <w:b/>
          <w:color w:val="333333"/>
          <w:szCs w:val="22"/>
        </w:rPr>
        <w:tab/>
      </w:r>
      <w:r>
        <w:rPr>
          <w:rFonts w:ascii="Arial" w:hAnsi="Arial" w:cs="Arial"/>
          <w:b/>
          <w:color w:val="333333"/>
          <w:szCs w:val="22"/>
        </w:rPr>
        <w:tab/>
      </w:r>
      <w:r w:rsidRPr="00F97E79">
        <w:rPr>
          <w:rFonts w:ascii="Arial" w:hAnsi="Arial" w:cs="Arial"/>
          <w:b/>
          <w:color w:val="333333"/>
          <w:szCs w:val="22"/>
        </w:rPr>
        <w:t>Politikk og</w:t>
      </w:r>
      <w:r>
        <w:rPr>
          <w:rFonts w:ascii="Arial" w:hAnsi="Arial" w:cs="Arial"/>
          <w:b/>
          <w:color w:val="333333"/>
          <w:szCs w:val="22"/>
        </w:rPr>
        <w:t xml:space="preserve"> </w:t>
      </w:r>
      <w:r w:rsidRPr="00F97E79">
        <w:rPr>
          <w:rFonts w:ascii="Arial" w:hAnsi="Arial" w:cs="Arial"/>
          <w:b/>
          <w:color w:val="333333"/>
          <w:szCs w:val="22"/>
        </w:rPr>
        <w:t>menneskerettigheter</w:t>
      </w:r>
      <w:r>
        <w:rPr>
          <w:rFonts w:ascii="Arial" w:hAnsi="Arial" w:cs="Arial"/>
          <w:b/>
          <w:color w:val="333333"/>
          <w:szCs w:val="22"/>
        </w:rPr>
        <w:t xml:space="preserve"> </w:t>
      </w:r>
    </w:p>
    <w:p w14:paraId="1F4C95BC" w14:textId="77777777" w:rsidR="00072814" w:rsidRPr="00F97E79" w:rsidRDefault="00072814" w:rsidP="00520B8C">
      <w:pPr>
        <w:keepNext/>
        <w:keepLines/>
        <w:shd w:val="clear" w:color="auto" w:fill="FFC000"/>
        <w:rPr>
          <w:rFonts w:ascii="Arial" w:hAnsi="Arial" w:cs="Arial"/>
          <w:b/>
          <w:color w:val="333333"/>
          <w:szCs w:val="22"/>
        </w:rPr>
      </w:pPr>
      <w:r w:rsidRPr="00F97E79">
        <w:rPr>
          <w:rFonts w:ascii="Arial" w:hAnsi="Arial" w:cs="Arial"/>
          <w:b/>
          <w:color w:val="333333"/>
          <w:szCs w:val="22"/>
        </w:rPr>
        <w:tab/>
      </w:r>
      <w:r w:rsidRPr="00F97E79">
        <w:rPr>
          <w:rFonts w:ascii="Arial" w:hAnsi="Arial" w:cs="Arial"/>
          <w:b/>
          <w:color w:val="333333"/>
          <w:szCs w:val="22"/>
        </w:rPr>
        <w:tab/>
      </w:r>
      <w:r w:rsidRPr="00F97E79">
        <w:rPr>
          <w:rFonts w:ascii="Arial" w:hAnsi="Arial" w:cs="Arial"/>
          <w:b/>
          <w:color w:val="333333"/>
          <w:szCs w:val="22"/>
        </w:rPr>
        <w:tab/>
      </w:r>
      <w:r w:rsidRPr="00F97E79">
        <w:rPr>
          <w:rFonts w:ascii="Arial" w:hAnsi="Arial" w:cs="Arial"/>
          <w:b/>
          <w:color w:val="333333"/>
          <w:szCs w:val="22"/>
        </w:rPr>
        <w:tab/>
      </w:r>
      <w:r w:rsidRPr="00F97E79">
        <w:rPr>
          <w:rFonts w:ascii="Arial" w:hAnsi="Arial" w:cs="Arial"/>
          <w:b/>
          <w:color w:val="333333"/>
          <w:szCs w:val="22"/>
        </w:rPr>
        <w:tab/>
      </w:r>
      <w:r w:rsidRPr="00F97E79">
        <w:rPr>
          <w:rFonts w:ascii="Arial" w:hAnsi="Arial" w:cs="Arial"/>
          <w:b/>
          <w:color w:val="333333"/>
          <w:szCs w:val="22"/>
        </w:rPr>
        <w:tab/>
      </w:r>
      <w:r w:rsidRPr="00F97E79">
        <w:rPr>
          <w:rFonts w:ascii="Arial" w:hAnsi="Arial" w:cs="Arial"/>
          <w:b/>
          <w:color w:val="333333"/>
          <w:szCs w:val="22"/>
        </w:rPr>
        <w:tab/>
      </w:r>
    </w:p>
    <w:p w14:paraId="581912E7" w14:textId="77777777" w:rsidR="00072814" w:rsidRDefault="00072814" w:rsidP="00072814">
      <w:pPr>
        <w:keepNext/>
        <w:keepLines/>
        <w:shd w:val="clear" w:color="auto" w:fill="FFFFFF"/>
      </w:pPr>
    </w:p>
    <w:p w14:paraId="54F71E4E" w14:textId="77777777" w:rsidR="00072814" w:rsidRPr="005B4734" w:rsidRDefault="006803AC" w:rsidP="00072814">
      <w:pPr>
        <w:keepNext/>
        <w:keepLines/>
        <w:shd w:val="clear" w:color="auto" w:fill="FFFFFF"/>
        <w:rPr>
          <w:color w:val="333333"/>
        </w:rPr>
      </w:pPr>
      <w:hyperlink r:id="rId19" w:history="1">
        <w:r w:rsidR="00072814">
          <w:rPr>
            <w:rStyle w:val="Hyperkobling"/>
          </w:rPr>
          <w:t>Læreplan i sosiologi og sosialantropologi (POS04-01) (udir.no)</w:t>
        </w:r>
      </w:hyperlink>
    </w:p>
    <w:p w14:paraId="27526FE1" w14:textId="77777777" w:rsidR="00072814" w:rsidRDefault="006803AC" w:rsidP="00072814">
      <w:pPr>
        <w:keepLines/>
        <w:rPr>
          <w:b/>
          <w:sz w:val="26"/>
          <w:szCs w:val="26"/>
        </w:rPr>
      </w:pPr>
      <w:hyperlink r:id="rId20" w:history="1">
        <w:r w:rsidR="00072814">
          <w:rPr>
            <w:rStyle w:val="Hyperkobling"/>
          </w:rPr>
          <w:t>Læreplan i politikk og menneskerettigheter (POS05-01) (udir.no)</w:t>
        </w:r>
      </w:hyperlink>
    </w:p>
    <w:p w14:paraId="209AC08A" w14:textId="77777777" w:rsidR="00072814" w:rsidRDefault="00072814" w:rsidP="00072814">
      <w:pPr>
        <w:keepLines/>
        <w:rPr>
          <w:b/>
          <w:sz w:val="26"/>
          <w:szCs w:val="26"/>
        </w:rPr>
      </w:pPr>
    </w:p>
    <w:p w14:paraId="6BD931A4" w14:textId="0D89348F" w:rsidR="00072814" w:rsidRPr="00C67752" w:rsidRDefault="00072814" w:rsidP="00520B8C">
      <w:pPr>
        <w:keepNext/>
        <w:keepLines/>
        <w:shd w:val="clear" w:color="auto" w:fill="FFC000"/>
        <w:rPr>
          <w:rFonts w:ascii="Arial" w:hAnsi="Arial" w:cs="Arial"/>
          <w:b/>
          <w:color w:val="333333"/>
          <w:szCs w:val="22"/>
        </w:rPr>
      </w:pPr>
      <w:r w:rsidRPr="00854BAF">
        <w:rPr>
          <w:rFonts w:ascii="Arial" w:hAnsi="Arial" w:cs="Arial"/>
          <w:b/>
          <w:sz w:val="32"/>
          <w:szCs w:val="32"/>
        </w:rPr>
        <w:t>Rettslære</w:t>
      </w:r>
      <w:r w:rsidRPr="00C67752">
        <w:rPr>
          <w:rFonts w:ascii="Arial" w:hAnsi="Arial" w:cs="Arial"/>
          <w:b/>
          <w:i/>
          <w:color w:val="333333"/>
          <w:szCs w:val="22"/>
        </w:rPr>
        <w:t xml:space="preserve"> </w:t>
      </w:r>
      <w:r w:rsidRPr="00C67752">
        <w:rPr>
          <w:rFonts w:ascii="Arial" w:hAnsi="Arial" w:cs="Arial"/>
          <w:b/>
          <w:i/>
          <w:color w:val="333333"/>
          <w:szCs w:val="22"/>
        </w:rPr>
        <w:tab/>
      </w:r>
      <w:r w:rsidRPr="00C67752">
        <w:rPr>
          <w:rFonts w:ascii="Arial" w:hAnsi="Arial" w:cs="Arial"/>
          <w:b/>
          <w:i/>
          <w:color w:val="333333"/>
          <w:szCs w:val="22"/>
        </w:rPr>
        <w:tab/>
      </w:r>
      <w:r w:rsidRPr="00C67752">
        <w:rPr>
          <w:rFonts w:ascii="Arial" w:hAnsi="Arial" w:cs="Arial"/>
          <w:b/>
          <w:i/>
          <w:color w:val="333333"/>
          <w:szCs w:val="22"/>
        </w:rPr>
        <w:tab/>
      </w:r>
      <w:proofErr w:type="spellStart"/>
      <w:r w:rsidRPr="00C67752">
        <w:rPr>
          <w:rFonts w:ascii="Arial" w:hAnsi="Arial" w:cs="Arial"/>
          <w:b/>
          <w:color w:val="333333"/>
          <w:szCs w:val="22"/>
        </w:rPr>
        <w:t>Rettslære</w:t>
      </w:r>
      <w:proofErr w:type="spellEnd"/>
      <w:r w:rsidRPr="00C67752">
        <w:rPr>
          <w:rFonts w:ascii="Arial" w:hAnsi="Arial" w:cs="Arial"/>
          <w:b/>
          <w:color w:val="333333"/>
          <w:szCs w:val="22"/>
        </w:rPr>
        <w:t xml:space="preserve"> 1 </w:t>
      </w:r>
    </w:p>
    <w:p w14:paraId="065253AC" w14:textId="77777777" w:rsidR="00072814" w:rsidRPr="00C67752" w:rsidRDefault="00072814" w:rsidP="00520B8C">
      <w:pPr>
        <w:keepNext/>
        <w:keepLines/>
        <w:shd w:val="clear" w:color="auto" w:fill="FFC000"/>
        <w:rPr>
          <w:rFonts w:ascii="Arial" w:hAnsi="Arial" w:cs="Arial"/>
          <w:b/>
          <w:color w:val="333333"/>
          <w:szCs w:val="22"/>
        </w:rPr>
      </w:pPr>
      <w:r w:rsidRPr="00C67752">
        <w:rPr>
          <w:rFonts w:ascii="Arial" w:hAnsi="Arial" w:cs="Arial"/>
          <w:b/>
          <w:color w:val="333333"/>
          <w:szCs w:val="22"/>
        </w:rPr>
        <w:tab/>
      </w:r>
      <w:r w:rsidRPr="00C67752">
        <w:rPr>
          <w:rFonts w:ascii="Arial" w:hAnsi="Arial" w:cs="Arial"/>
          <w:b/>
          <w:color w:val="333333"/>
          <w:szCs w:val="22"/>
        </w:rPr>
        <w:tab/>
      </w:r>
      <w:r w:rsidRPr="00C67752">
        <w:rPr>
          <w:rFonts w:ascii="Arial" w:hAnsi="Arial" w:cs="Arial"/>
          <w:b/>
          <w:color w:val="333333"/>
          <w:szCs w:val="22"/>
        </w:rPr>
        <w:tab/>
      </w:r>
      <w:r w:rsidRPr="00C67752">
        <w:rPr>
          <w:rFonts w:ascii="Arial" w:hAnsi="Arial" w:cs="Arial"/>
          <w:b/>
          <w:color w:val="333333"/>
          <w:szCs w:val="22"/>
        </w:rPr>
        <w:tab/>
      </w:r>
      <w:r w:rsidRPr="00C67752">
        <w:rPr>
          <w:rFonts w:ascii="Arial" w:hAnsi="Arial" w:cs="Arial"/>
          <w:b/>
          <w:color w:val="333333"/>
          <w:szCs w:val="22"/>
        </w:rPr>
        <w:tab/>
        <w:t>Rettslære 2</w:t>
      </w:r>
    </w:p>
    <w:p w14:paraId="1F60A0F6" w14:textId="77777777" w:rsidR="00072814" w:rsidRPr="00681D6F" w:rsidRDefault="00072814" w:rsidP="00072814">
      <w:pPr>
        <w:keepLines/>
        <w:rPr>
          <w:b/>
          <w:sz w:val="26"/>
          <w:szCs w:val="26"/>
        </w:rPr>
      </w:pPr>
    </w:p>
    <w:p w14:paraId="590BCF0A" w14:textId="77777777" w:rsidR="00072814" w:rsidRDefault="006803AC" w:rsidP="00072814">
      <w:hyperlink r:id="rId21" w:history="1">
        <w:r w:rsidR="00072814">
          <w:rPr>
            <w:rStyle w:val="Hyperkobling"/>
          </w:rPr>
          <w:t>Læreplan i rettslære (RTL01-04) (udir.no)</w:t>
        </w:r>
      </w:hyperlink>
    </w:p>
    <w:p w14:paraId="4489F476" w14:textId="77777777" w:rsidR="005D0BCD" w:rsidRDefault="005D0BCD" w:rsidP="005D0BCD">
      <w:pPr>
        <w:rPr>
          <w:rFonts w:ascii="Arial" w:hAnsi="Arial" w:cs="Arial"/>
          <w:b/>
        </w:rPr>
      </w:pPr>
    </w:p>
    <w:p w14:paraId="3DFB1A64" w14:textId="77777777" w:rsidR="005D0BCD" w:rsidRDefault="005D0BCD" w:rsidP="005D0BCD">
      <w:pPr>
        <w:jc w:val="center"/>
        <w:rPr>
          <w:rFonts w:ascii="Arial" w:hAnsi="Arial" w:cs="Arial"/>
          <w:b/>
          <w:sz w:val="40"/>
          <w:szCs w:val="40"/>
        </w:rPr>
      </w:pPr>
    </w:p>
    <w:p w14:paraId="65304205" w14:textId="77777777" w:rsidR="005D0BCD" w:rsidRDefault="005D0BCD" w:rsidP="005D0BCD">
      <w:pPr>
        <w:rPr>
          <w:rFonts w:ascii="Arial" w:hAnsi="Arial" w:cs="Arial"/>
          <w:b/>
          <w:color w:val="FF0000"/>
          <w:sz w:val="28"/>
          <w:szCs w:val="28"/>
        </w:rPr>
      </w:pPr>
    </w:p>
    <w:p w14:paraId="4018546E" w14:textId="77777777" w:rsidR="005D0BCD" w:rsidRPr="00412E53" w:rsidRDefault="005D0BCD" w:rsidP="005D0BCD">
      <w:pPr>
        <w:rPr>
          <w:rFonts w:ascii="Arial" w:hAnsi="Arial" w:cs="Arial"/>
        </w:rPr>
      </w:pPr>
    </w:p>
    <w:p w14:paraId="006BD622" w14:textId="77777777" w:rsidR="005D0BCD" w:rsidRDefault="005D0BCD" w:rsidP="005D0BCD">
      <w:pPr>
        <w:ind w:left="1065"/>
        <w:rPr>
          <w:rFonts w:ascii="Arial" w:hAnsi="Arial" w:cs="Arial"/>
          <w:b/>
          <w:color w:val="FF0000"/>
          <w:sz w:val="28"/>
          <w:szCs w:val="28"/>
        </w:rPr>
      </w:pPr>
    </w:p>
    <w:p w14:paraId="4402857B" w14:textId="77777777" w:rsidR="005D0BCD" w:rsidRDefault="005D0BCD" w:rsidP="005D0BCD">
      <w:pPr>
        <w:ind w:left="1065"/>
        <w:rPr>
          <w:rFonts w:ascii="Arial" w:hAnsi="Arial" w:cs="Arial"/>
          <w:b/>
          <w:color w:val="FF0000"/>
          <w:sz w:val="28"/>
          <w:szCs w:val="28"/>
        </w:rPr>
      </w:pPr>
    </w:p>
    <w:p w14:paraId="2FC7A331" w14:textId="77777777" w:rsidR="005D0BCD" w:rsidRDefault="005D0BCD" w:rsidP="005D0BCD">
      <w:pPr>
        <w:ind w:left="1065"/>
        <w:rPr>
          <w:rFonts w:ascii="Arial" w:hAnsi="Arial" w:cs="Arial"/>
          <w:b/>
          <w:color w:val="FF0000"/>
          <w:sz w:val="28"/>
          <w:szCs w:val="28"/>
        </w:rPr>
      </w:pPr>
    </w:p>
    <w:p w14:paraId="18CC5623" w14:textId="77777777" w:rsidR="005D0BCD" w:rsidRDefault="005D0BCD" w:rsidP="005D0BCD">
      <w:pPr>
        <w:ind w:left="1065"/>
        <w:rPr>
          <w:rFonts w:ascii="Arial" w:hAnsi="Arial" w:cs="Arial"/>
          <w:b/>
          <w:color w:val="FF0000"/>
          <w:sz w:val="28"/>
          <w:szCs w:val="28"/>
        </w:rPr>
      </w:pPr>
    </w:p>
    <w:p w14:paraId="72112D31" w14:textId="77777777" w:rsidR="005D0BCD" w:rsidRDefault="005D0BCD" w:rsidP="005D0BCD">
      <w:pPr>
        <w:ind w:left="360"/>
        <w:rPr>
          <w:rFonts w:ascii="Arial" w:hAnsi="Arial" w:cs="Arial"/>
          <w:b/>
          <w:color w:val="FF0000"/>
          <w:sz w:val="28"/>
          <w:szCs w:val="28"/>
        </w:rPr>
      </w:pPr>
    </w:p>
    <w:p w14:paraId="17FF9EA6" w14:textId="77777777" w:rsidR="005D0BCD" w:rsidRDefault="005D0BCD" w:rsidP="005D0BCD">
      <w:pPr>
        <w:ind w:left="1065"/>
        <w:rPr>
          <w:rFonts w:ascii="Arial" w:hAnsi="Arial" w:cs="Arial"/>
          <w:b/>
          <w:color w:val="FF0000"/>
          <w:sz w:val="28"/>
          <w:szCs w:val="28"/>
        </w:rPr>
      </w:pPr>
    </w:p>
    <w:p w14:paraId="447604DF" w14:textId="77777777" w:rsidR="005D0BCD" w:rsidRDefault="005D0BCD" w:rsidP="005D0BCD">
      <w:pPr>
        <w:ind w:left="1065"/>
        <w:rPr>
          <w:rFonts w:ascii="Arial" w:hAnsi="Arial" w:cs="Arial"/>
          <w:b/>
          <w:color w:val="FF0000"/>
          <w:sz w:val="28"/>
          <w:szCs w:val="28"/>
        </w:rPr>
      </w:pPr>
    </w:p>
    <w:p w14:paraId="7EA5AC2F" w14:textId="77777777" w:rsidR="005D0BCD" w:rsidRDefault="005D0BCD" w:rsidP="005D0BCD">
      <w:pPr>
        <w:ind w:left="1065"/>
        <w:rPr>
          <w:rFonts w:ascii="Arial" w:hAnsi="Arial" w:cs="Arial"/>
          <w:b/>
          <w:color w:val="FF0000"/>
          <w:sz w:val="28"/>
          <w:szCs w:val="28"/>
        </w:rPr>
      </w:pPr>
    </w:p>
    <w:p w14:paraId="34CB8AB9" w14:textId="77777777" w:rsidR="005D0BCD" w:rsidRDefault="005D0BCD" w:rsidP="005D0BCD">
      <w:pPr>
        <w:ind w:left="360"/>
        <w:rPr>
          <w:rFonts w:ascii="Arial" w:hAnsi="Arial" w:cs="Arial"/>
          <w:b/>
          <w:color w:val="FF0000"/>
          <w:sz w:val="28"/>
          <w:szCs w:val="28"/>
        </w:rPr>
      </w:pPr>
    </w:p>
    <w:p w14:paraId="7F95BA96" w14:textId="77777777" w:rsidR="005D0BCD" w:rsidRDefault="005D0BCD" w:rsidP="005D0BCD">
      <w:pPr>
        <w:ind w:left="360"/>
        <w:rPr>
          <w:rFonts w:ascii="Arial" w:hAnsi="Arial" w:cs="Arial"/>
          <w:b/>
          <w:color w:val="FF0000"/>
          <w:sz w:val="28"/>
          <w:szCs w:val="28"/>
        </w:rPr>
      </w:pPr>
    </w:p>
    <w:p w14:paraId="2E241576" w14:textId="77777777" w:rsidR="005D0BCD" w:rsidRDefault="005D0BCD" w:rsidP="005D0BCD">
      <w:pPr>
        <w:ind w:left="360"/>
        <w:rPr>
          <w:rFonts w:ascii="Arial" w:hAnsi="Arial" w:cs="Arial"/>
          <w:b/>
          <w:color w:val="FF0000"/>
          <w:sz w:val="28"/>
          <w:szCs w:val="28"/>
        </w:rPr>
      </w:pPr>
    </w:p>
    <w:p w14:paraId="39582B35" w14:textId="77777777" w:rsidR="005D0BCD" w:rsidRDefault="005D0BCD" w:rsidP="005D0BCD">
      <w:pPr>
        <w:ind w:left="1065"/>
        <w:rPr>
          <w:rFonts w:ascii="Arial" w:hAnsi="Arial" w:cs="Arial"/>
          <w:b/>
          <w:color w:val="FF0000"/>
          <w:sz w:val="28"/>
          <w:szCs w:val="28"/>
        </w:rPr>
      </w:pPr>
    </w:p>
    <w:p w14:paraId="067E53D8" w14:textId="77777777" w:rsidR="005D0BCD" w:rsidRDefault="005D0BCD" w:rsidP="005D0BCD">
      <w:pPr>
        <w:ind w:left="360"/>
        <w:rPr>
          <w:rFonts w:ascii="Arial" w:hAnsi="Arial" w:cs="Arial"/>
          <w:b/>
          <w:color w:val="FF0000"/>
          <w:sz w:val="28"/>
          <w:szCs w:val="28"/>
        </w:rPr>
      </w:pPr>
    </w:p>
    <w:p w14:paraId="376332CD" w14:textId="77777777" w:rsidR="005D0BCD" w:rsidRDefault="005D0BCD" w:rsidP="005D0BCD">
      <w:pPr>
        <w:ind w:left="708" w:firstLine="708"/>
        <w:rPr>
          <w:rFonts w:ascii="Arial" w:hAnsi="Arial" w:cs="Arial"/>
          <w:b/>
          <w:color w:val="FF0000"/>
          <w:sz w:val="28"/>
          <w:szCs w:val="28"/>
        </w:rPr>
      </w:pPr>
    </w:p>
    <w:p w14:paraId="1FBE9388" w14:textId="2C3E19AE" w:rsidR="008E6BF4" w:rsidRDefault="005D0BCD" w:rsidP="00072814">
      <w:pPr>
        <w:ind w:left="708" w:firstLine="708"/>
        <w:rPr>
          <w:rFonts w:ascii="Arial" w:hAnsi="Arial" w:cs="Arial"/>
          <w:b/>
          <w:sz w:val="40"/>
          <w:szCs w:val="40"/>
        </w:rPr>
      </w:pPr>
      <w:r>
        <w:rPr>
          <w:rFonts w:ascii="Arial" w:hAnsi="Arial" w:cs="Arial"/>
          <w:b/>
          <w:sz w:val="40"/>
          <w:szCs w:val="40"/>
        </w:rPr>
        <w:t xml:space="preserve">     </w:t>
      </w:r>
    </w:p>
    <w:p w14:paraId="7B4CC1C1" w14:textId="77777777" w:rsidR="00072814" w:rsidRPr="00072814" w:rsidRDefault="00072814" w:rsidP="00072814">
      <w:pPr>
        <w:ind w:left="708" w:firstLine="708"/>
        <w:rPr>
          <w:rFonts w:ascii="Arial" w:hAnsi="Arial" w:cs="Arial"/>
          <w:b/>
          <w:sz w:val="40"/>
          <w:szCs w:val="40"/>
        </w:rPr>
      </w:pPr>
    </w:p>
    <w:p w14:paraId="5606F568" w14:textId="41767A36" w:rsidR="005D0BCD" w:rsidRPr="0058285C" w:rsidRDefault="005D0BCD" w:rsidP="005D0BCD">
      <w:pPr>
        <w:rPr>
          <w:rFonts w:ascii="Arial" w:hAnsi="Arial" w:cs="Arial"/>
          <w:b/>
          <w:bCs/>
          <w:color w:val="FF0000"/>
        </w:rPr>
      </w:pPr>
      <w:r>
        <w:rPr>
          <w:rFonts w:ascii="Arial" w:hAnsi="Arial" w:cs="Arial"/>
          <w:b/>
          <w:color w:val="FF0000"/>
          <w:sz w:val="28"/>
          <w:szCs w:val="28"/>
        </w:rPr>
        <w:t>11</w:t>
      </w:r>
      <w:r w:rsidRPr="00F97378">
        <w:rPr>
          <w:rFonts w:ascii="Arial" w:hAnsi="Arial" w:cs="Arial"/>
          <w:b/>
          <w:color w:val="FF0000"/>
          <w:sz w:val="28"/>
          <w:szCs w:val="28"/>
        </w:rPr>
        <w:t>.</w:t>
      </w:r>
      <w:r w:rsidRPr="00F97378">
        <w:rPr>
          <w:rFonts w:ascii="Arial" w:hAnsi="Arial" w:cs="Arial"/>
          <w:b/>
          <w:color w:val="FF0000"/>
          <w:sz w:val="28"/>
          <w:szCs w:val="28"/>
        </w:rPr>
        <w:tab/>
      </w:r>
      <w:r>
        <w:rPr>
          <w:rFonts w:ascii="Arial" w:hAnsi="Arial" w:cs="Arial"/>
          <w:b/>
          <w:color w:val="FF0000"/>
          <w:sz w:val="28"/>
          <w:szCs w:val="28"/>
        </w:rPr>
        <w:t xml:space="preserve">Fagvalgskjema </w:t>
      </w:r>
      <w:r w:rsidRPr="0058285C">
        <w:rPr>
          <w:rFonts w:ascii="Arial" w:hAnsi="Arial" w:cs="Arial"/>
          <w:b/>
          <w:color w:val="FF0000"/>
        </w:rPr>
        <w:t>Vg2 ST</w:t>
      </w:r>
    </w:p>
    <w:p w14:paraId="5A7FDBB9" w14:textId="77777777" w:rsidR="00A55A4A" w:rsidRDefault="00A55A4A" w:rsidP="00A55A4A">
      <w:pPr>
        <w:ind w:left="1416" w:firstLine="708"/>
        <w:rPr>
          <w:rFonts w:ascii="Arial" w:hAnsi="Arial" w:cs="Arial"/>
          <w:b/>
          <w:color w:val="FF0000"/>
          <w:sz w:val="48"/>
          <w:szCs w:val="48"/>
        </w:rPr>
      </w:pPr>
    </w:p>
    <w:p w14:paraId="1F4DCB22" w14:textId="1A877AD4" w:rsidR="00A55A4A" w:rsidRPr="00815456" w:rsidRDefault="00A55A4A" w:rsidP="00A55A4A">
      <w:pPr>
        <w:ind w:left="1416" w:firstLine="708"/>
        <w:rPr>
          <w:rFonts w:ascii="Arial" w:hAnsi="Arial" w:cs="Arial"/>
          <w:b/>
          <w:sz w:val="48"/>
          <w:szCs w:val="48"/>
        </w:rPr>
      </w:pPr>
      <w:r w:rsidRPr="00815456">
        <w:rPr>
          <w:rFonts w:ascii="Arial" w:hAnsi="Arial" w:cs="Arial"/>
          <w:b/>
          <w:sz w:val="48"/>
          <w:szCs w:val="48"/>
        </w:rPr>
        <w:t>Valg av programfag</w:t>
      </w:r>
    </w:p>
    <w:p w14:paraId="067699E4" w14:textId="77777777" w:rsidR="00A55A4A" w:rsidRPr="00815456" w:rsidRDefault="00A55A4A" w:rsidP="00A55A4A">
      <w:pPr>
        <w:ind w:left="1416" w:firstLine="708"/>
        <w:rPr>
          <w:rFonts w:ascii="Arial" w:hAnsi="Arial" w:cs="Arial"/>
          <w:b/>
          <w:sz w:val="28"/>
          <w:szCs w:val="28"/>
        </w:rPr>
      </w:pPr>
    </w:p>
    <w:p w14:paraId="0EFA7EB2" w14:textId="77777777" w:rsidR="00A55A4A" w:rsidRPr="00815456" w:rsidRDefault="00A55A4A" w:rsidP="00A55A4A">
      <w:pPr>
        <w:ind w:left="1416" w:firstLine="708"/>
        <w:rPr>
          <w:rFonts w:ascii="Arial" w:hAnsi="Arial" w:cs="Arial"/>
          <w:b/>
          <w:sz w:val="28"/>
          <w:szCs w:val="28"/>
        </w:rPr>
      </w:pPr>
      <w:r w:rsidRPr="00815456">
        <w:rPr>
          <w:rFonts w:ascii="Arial" w:hAnsi="Arial" w:cs="Arial"/>
          <w:b/>
          <w:sz w:val="28"/>
          <w:szCs w:val="28"/>
        </w:rPr>
        <w:t xml:space="preserve">      Vg2 studiespesialisering</w:t>
      </w:r>
    </w:p>
    <w:p w14:paraId="069A8A80" w14:textId="1F5BA9A2" w:rsidR="00A55A4A" w:rsidRPr="00815456" w:rsidRDefault="00A55A4A" w:rsidP="00A55A4A">
      <w:pPr>
        <w:ind w:left="2832" w:firstLine="708"/>
        <w:rPr>
          <w:rFonts w:ascii="Arial" w:hAnsi="Arial" w:cs="Arial"/>
          <w:b/>
          <w:sz w:val="28"/>
          <w:szCs w:val="28"/>
        </w:rPr>
      </w:pPr>
      <w:r w:rsidRPr="00815456">
        <w:rPr>
          <w:rFonts w:ascii="Arial" w:hAnsi="Arial" w:cs="Arial"/>
          <w:b/>
          <w:sz w:val="28"/>
          <w:szCs w:val="28"/>
        </w:rPr>
        <w:t xml:space="preserve"> 2022/2023</w:t>
      </w:r>
    </w:p>
    <w:p w14:paraId="71C00AF1" w14:textId="77777777" w:rsidR="00A55A4A" w:rsidRDefault="00A55A4A" w:rsidP="00A55A4A"/>
    <w:p w14:paraId="6F70B376" w14:textId="77777777" w:rsidR="00A55A4A" w:rsidRDefault="00A55A4A" w:rsidP="00A55A4A">
      <w:proofErr w:type="gramStart"/>
      <w:r>
        <w:t>Navn:_</w:t>
      </w:r>
      <w:proofErr w:type="gramEnd"/>
      <w:r>
        <w:t>_____________________________________ Klasse _______dato_______________</w:t>
      </w:r>
    </w:p>
    <w:p w14:paraId="51A1B612" w14:textId="77777777" w:rsidR="00A55A4A" w:rsidRDefault="00A55A4A" w:rsidP="00A55A4A"/>
    <w:p w14:paraId="43D2A249" w14:textId="77777777" w:rsidR="00A55A4A" w:rsidRPr="009D6123" w:rsidRDefault="00A55A4A" w:rsidP="00A55A4A">
      <w:pPr>
        <w:numPr>
          <w:ilvl w:val="0"/>
          <w:numId w:val="35"/>
        </w:numPr>
        <w:overflowPunct/>
        <w:autoSpaceDE/>
        <w:autoSpaceDN/>
        <w:adjustRightInd/>
        <w:spacing w:line="240" w:lineRule="auto"/>
        <w:textAlignment w:val="auto"/>
        <w:rPr>
          <w:b/>
          <w:i/>
        </w:rPr>
      </w:pPr>
      <w:r>
        <w:rPr>
          <w:b/>
          <w:i/>
        </w:rPr>
        <w:t xml:space="preserve">Jeg velger </w:t>
      </w:r>
      <w:r w:rsidRPr="00FC462C">
        <w:rPr>
          <w:b/>
          <w:i/>
        </w:rPr>
        <w:t>følgende programområde (sett kryss):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7"/>
        <w:gridCol w:w="769"/>
        <w:gridCol w:w="1700"/>
        <w:gridCol w:w="3543"/>
        <w:gridCol w:w="709"/>
      </w:tblGrid>
      <w:tr w:rsidR="00A55A4A" w:rsidRPr="00F9572B" w14:paraId="17E96779" w14:textId="77777777" w:rsidTr="00F32C18">
        <w:tc>
          <w:tcPr>
            <w:tcW w:w="1467" w:type="dxa"/>
            <w:tcBorders>
              <w:top w:val="nil"/>
              <w:left w:val="nil"/>
              <w:bottom w:val="nil"/>
            </w:tcBorders>
            <w:shd w:val="clear" w:color="auto" w:fill="FFFF00"/>
          </w:tcPr>
          <w:p w14:paraId="02A8AAE2" w14:textId="77777777" w:rsidR="00A55A4A" w:rsidRPr="00F9572B" w:rsidRDefault="00A55A4A" w:rsidP="00F32C18">
            <w:pPr>
              <w:rPr>
                <w:sz w:val="28"/>
                <w:szCs w:val="28"/>
              </w:rPr>
            </w:pPr>
            <w:r w:rsidRPr="00F9572B">
              <w:rPr>
                <w:sz w:val="28"/>
                <w:szCs w:val="28"/>
              </w:rPr>
              <w:t>Realfag</w:t>
            </w:r>
          </w:p>
        </w:tc>
        <w:tc>
          <w:tcPr>
            <w:tcW w:w="769" w:type="dxa"/>
            <w:shd w:val="clear" w:color="auto" w:fill="auto"/>
          </w:tcPr>
          <w:p w14:paraId="1BB043D8" w14:textId="77777777" w:rsidR="00A55A4A" w:rsidRPr="00F9572B" w:rsidRDefault="00A55A4A" w:rsidP="00F32C18">
            <w:pPr>
              <w:rPr>
                <w:sz w:val="28"/>
                <w:szCs w:val="28"/>
              </w:rPr>
            </w:pPr>
          </w:p>
        </w:tc>
        <w:tc>
          <w:tcPr>
            <w:tcW w:w="1700" w:type="dxa"/>
            <w:tcBorders>
              <w:top w:val="nil"/>
              <w:bottom w:val="nil"/>
              <w:right w:val="nil"/>
            </w:tcBorders>
            <w:shd w:val="clear" w:color="auto" w:fill="auto"/>
          </w:tcPr>
          <w:p w14:paraId="54278199" w14:textId="77777777" w:rsidR="00A55A4A" w:rsidRPr="00F9572B" w:rsidRDefault="00A55A4A" w:rsidP="00F32C18">
            <w:pPr>
              <w:rPr>
                <w:sz w:val="28"/>
                <w:szCs w:val="28"/>
              </w:rPr>
            </w:pPr>
          </w:p>
        </w:tc>
        <w:tc>
          <w:tcPr>
            <w:tcW w:w="3543" w:type="dxa"/>
            <w:tcBorders>
              <w:top w:val="nil"/>
              <w:left w:val="nil"/>
              <w:bottom w:val="nil"/>
            </w:tcBorders>
            <w:shd w:val="clear" w:color="auto" w:fill="FF9900"/>
          </w:tcPr>
          <w:p w14:paraId="0AA3AA0B" w14:textId="77777777" w:rsidR="00A55A4A" w:rsidRPr="00F9572B" w:rsidRDefault="00A55A4A" w:rsidP="00F32C18">
            <w:pPr>
              <w:rPr>
                <w:sz w:val="28"/>
                <w:szCs w:val="28"/>
              </w:rPr>
            </w:pPr>
            <w:r w:rsidRPr="00F9572B">
              <w:rPr>
                <w:sz w:val="28"/>
                <w:szCs w:val="28"/>
              </w:rPr>
              <w:t>Språk, samfunnsfag og økonomi</w:t>
            </w:r>
          </w:p>
        </w:tc>
        <w:tc>
          <w:tcPr>
            <w:tcW w:w="709" w:type="dxa"/>
            <w:shd w:val="clear" w:color="auto" w:fill="auto"/>
          </w:tcPr>
          <w:p w14:paraId="43BF2B35" w14:textId="77777777" w:rsidR="00A55A4A" w:rsidRPr="00F9572B" w:rsidRDefault="00A55A4A" w:rsidP="00F32C18">
            <w:pPr>
              <w:rPr>
                <w:sz w:val="28"/>
                <w:szCs w:val="28"/>
              </w:rPr>
            </w:pPr>
          </w:p>
        </w:tc>
      </w:tr>
    </w:tbl>
    <w:p w14:paraId="703350EA" w14:textId="77777777" w:rsidR="00A55A4A" w:rsidRPr="00C36857" w:rsidRDefault="00A55A4A" w:rsidP="00A55A4A">
      <w:pPr>
        <w:rPr>
          <w:color w:val="FF6600"/>
        </w:rPr>
      </w:pPr>
    </w:p>
    <w:p w14:paraId="7BB4178B" w14:textId="77777777" w:rsidR="00A55A4A" w:rsidRPr="00FC462C" w:rsidRDefault="00A55A4A" w:rsidP="00A55A4A">
      <w:pPr>
        <w:numPr>
          <w:ilvl w:val="0"/>
          <w:numId w:val="35"/>
        </w:numPr>
        <w:overflowPunct/>
        <w:autoSpaceDE/>
        <w:autoSpaceDN/>
        <w:adjustRightInd/>
        <w:spacing w:line="240" w:lineRule="auto"/>
        <w:textAlignment w:val="auto"/>
        <w:rPr>
          <w:b/>
          <w:i/>
        </w:rPr>
      </w:pPr>
      <w:r w:rsidRPr="00FC462C">
        <w:rPr>
          <w:b/>
          <w:i/>
        </w:rPr>
        <w:t>Jeg ønsker følgende progr</w:t>
      </w:r>
      <w:r>
        <w:rPr>
          <w:b/>
          <w:i/>
        </w:rPr>
        <w:t>amfag i skoleåret 2022/2023</w:t>
      </w:r>
      <w:r w:rsidRPr="00FC462C">
        <w:rPr>
          <w:b/>
          <w:i/>
        </w:rPr>
        <w:t xml:space="preserve"> </w:t>
      </w:r>
    </w:p>
    <w:p w14:paraId="46F8171F" w14:textId="77777777" w:rsidR="00A55A4A" w:rsidRDefault="00A55A4A" w:rsidP="00A55A4A"/>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918"/>
        <w:gridCol w:w="1833"/>
        <w:gridCol w:w="1777"/>
        <w:gridCol w:w="1808"/>
      </w:tblGrid>
      <w:tr w:rsidR="00A55A4A" w:rsidRPr="00F9572B" w14:paraId="42A030F9" w14:textId="77777777" w:rsidTr="00F32C18">
        <w:tc>
          <w:tcPr>
            <w:tcW w:w="1951" w:type="dxa"/>
            <w:tcBorders>
              <w:bottom w:val="single" w:sz="4" w:space="0" w:color="auto"/>
            </w:tcBorders>
            <w:shd w:val="clear" w:color="auto" w:fill="CCCCCC"/>
          </w:tcPr>
          <w:p w14:paraId="369BE232" w14:textId="77777777" w:rsidR="00A55A4A" w:rsidRPr="00F9572B" w:rsidRDefault="00A55A4A" w:rsidP="00F32C18">
            <w:pPr>
              <w:rPr>
                <w:b/>
                <w:sz w:val="28"/>
                <w:szCs w:val="28"/>
              </w:rPr>
            </w:pPr>
            <w:r w:rsidRPr="00F9572B">
              <w:rPr>
                <w:b/>
                <w:sz w:val="28"/>
                <w:szCs w:val="28"/>
              </w:rPr>
              <w:t>Blokk 1</w:t>
            </w:r>
          </w:p>
        </w:tc>
        <w:tc>
          <w:tcPr>
            <w:tcW w:w="1918" w:type="dxa"/>
            <w:tcBorders>
              <w:bottom w:val="single" w:sz="4" w:space="0" w:color="auto"/>
            </w:tcBorders>
            <w:shd w:val="clear" w:color="auto" w:fill="CCCCCC"/>
          </w:tcPr>
          <w:p w14:paraId="15415B27" w14:textId="77777777" w:rsidR="00A55A4A" w:rsidRPr="00F9572B" w:rsidRDefault="00A55A4A" w:rsidP="00F32C18">
            <w:pPr>
              <w:rPr>
                <w:b/>
                <w:sz w:val="28"/>
                <w:szCs w:val="28"/>
              </w:rPr>
            </w:pPr>
            <w:r w:rsidRPr="00F9572B">
              <w:rPr>
                <w:b/>
                <w:sz w:val="28"/>
                <w:szCs w:val="28"/>
              </w:rPr>
              <w:t>Blokk 2</w:t>
            </w:r>
          </w:p>
        </w:tc>
        <w:tc>
          <w:tcPr>
            <w:tcW w:w="1833" w:type="dxa"/>
            <w:tcBorders>
              <w:bottom w:val="single" w:sz="4" w:space="0" w:color="auto"/>
            </w:tcBorders>
            <w:shd w:val="clear" w:color="auto" w:fill="CCCCCC"/>
          </w:tcPr>
          <w:p w14:paraId="0752A97C" w14:textId="77777777" w:rsidR="00A55A4A" w:rsidRPr="00F9572B" w:rsidRDefault="00A55A4A" w:rsidP="00F32C18">
            <w:pPr>
              <w:rPr>
                <w:b/>
                <w:sz w:val="28"/>
                <w:szCs w:val="28"/>
              </w:rPr>
            </w:pPr>
            <w:r w:rsidRPr="00F9572B">
              <w:rPr>
                <w:b/>
                <w:sz w:val="28"/>
                <w:szCs w:val="28"/>
              </w:rPr>
              <w:t>Blokk 3</w:t>
            </w:r>
          </w:p>
        </w:tc>
        <w:tc>
          <w:tcPr>
            <w:tcW w:w="1777" w:type="dxa"/>
            <w:tcBorders>
              <w:bottom w:val="single" w:sz="4" w:space="0" w:color="auto"/>
            </w:tcBorders>
            <w:shd w:val="clear" w:color="auto" w:fill="CCCCCC"/>
          </w:tcPr>
          <w:p w14:paraId="093CA403" w14:textId="77777777" w:rsidR="00A55A4A" w:rsidRPr="00F9572B" w:rsidRDefault="00A55A4A" w:rsidP="00F32C18">
            <w:pPr>
              <w:rPr>
                <w:b/>
                <w:sz w:val="28"/>
                <w:szCs w:val="28"/>
              </w:rPr>
            </w:pPr>
            <w:r w:rsidRPr="00F9572B">
              <w:rPr>
                <w:b/>
                <w:sz w:val="28"/>
                <w:szCs w:val="28"/>
              </w:rPr>
              <w:t>Blokk 4</w:t>
            </w:r>
          </w:p>
        </w:tc>
        <w:tc>
          <w:tcPr>
            <w:tcW w:w="1808" w:type="dxa"/>
            <w:tcBorders>
              <w:bottom w:val="single" w:sz="4" w:space="0" w:color="auto"/>
            </w:tcBorders>
            <w:shd w:val="clear" w:color="auto" w:fill="CCCCCC"/>
          </w:tcPr>
          <w:p w14:paraId="766CAFC6" w14:textId="77777777" w:rsidR="00A55A4A" w:rsidRPr="00F9572B" w:rsidRDefault="00A55A4A" w:rsidP="00F32C18">
            <w:pPr>
              <w:rPr>
                <w:b/>
                <w:sz w:val="28"/>
                <w:szCs w:val="28"/>
              </w:rPr>
            </w:pPr>
            <w:r w:rsidRPr="00F9572B">
              <w:rPr>
                <w:b/>
                <w:sz w:val="28"/>
                <w:szCs w:val="28"/>
              </w:rPr>
              <w:t>Blokk 5</w:t>
            </w:r>
          </w:p>
        </w:tc>
      </w:tr>
      <w:tr w:rsidR="00A55A4A" w:rsidRPr="00F9572B" w14:paraId="5327AF09" w14:textId="77777777" w:rsidTr="00F32C18">
        <w:trPr>
          <w:trHeight w:val="811"/>
        </w:trPr>
        <w:tc>
          <w:tcPr>
            <w:tcW w:w="1951" w:type="dxa"/>
            <w:tcBorders>
              <w:bottom w:val="single" w:sz="4" w:space="0" w:color="auto"/>
            </w:tcBorders>
            <w:shd w:val="clear" w:color="auto" w:fill="FFFF00"/>
          </w:tcPr>
          <w:p w14:paraId="1683859E" w14:textId="77777777" w:rsidR="00A55A4A" w:rsidRPr="00F9572B" w:rsidRDefault="00A55A4A" w:rsidP="00F32C18">
            <w:pPr>
              <w:rPr>
                <w:sz w:val="28"/>
                <w:szCs w:val="28"/>
              </w:rPr>
            </w:pPr>
            <w:r w:rsidRPr="00F9572B">
              <w:rPr>
                <w:sz w:val="28"/>
                <w:szCs w:val="28"/>
              </w:rPr>
              <w:t>Fysikk 1</w:t>
            </w:r>
          </w:p>
          <w:p w14:paraId="4EA9CAF9" w14:textId="77777777" w:rsidR="00A55A4A" w:rsidRPr="00F9572B" w:rsidRDefault="00A55A4A" w:rsidP="00F32C18">
            <w:pPr>
              <w:rPr>
                <w:sz w:val="28"/>
                <w:szCs w:val="28"/>
              </w:rPr>
            </w:pPr>
          </w:p>
        </w:tc>
        <w:tc>
          <w:tcPr>
            <w:tcW w:w="1918" w:type="dxa"/>
            <w:tcBorders>
              <w:bottom w:val="single" w:sz="4" w:space="0" w:color="auto"/>
            </w:tcBorders>
            <w:shd w:val="clear" w:color="auto" w:fill="FFFF00"/>
          </w:tcPr>
          <w:p w14:paraId="62DCA4B9" w14:textId="77777777" w:rsidR="00A55A4A" w:rsidRPr="00F9572B" w:rsidRDefault="00A55A4A" w:rsidP="00F32C18">
            <w:pPr>
              <w:rPr>
                <w:sz w:val="28"/>
                <w:szCs w:val="28"/>
              </w:rPr>
            </w:pPr>
            <w:r w:rsidRPr="00F9572B">
              <w:rPr>
                <w:sz w:val="28"/>
                <w:szCs w:val="28"/>
              </w:rPr>
              <w:t xml:space="preserve">Biologi </w:t>
            </w:r>
            <w:r>
              <w:rPr>
                <w:sz w:val="28"/>
                <w:szCs w:val="28"/>
              </w:rPr>
              <w:t>2</w:t>
            </w:r>
          </w:p>
        </w:tc>
        <w:tc>
          <w:tcPr>
            <w:tcW w:w="1833" w:type="dxa"/>
            <w:tcBorders>
              <w:bottom w:val="single" w:sz="4" w:space="0" w:color="auto"/>
            </w:tcBorders>
            <w:shd w:val="clear" w:color="auto" w:fill="FFFF00"/>
          </w:tcPr>
          <w:p w14:paraId="45A8271F" w14:textId="77777777" w:rsidR="00A55A4A" w:rsidRPr="00F9572B" w:rsidRDefault="00A55A4A" w:rsidP="00F32C18">
            <w:pPr>
              <w:rPr>
                <w:sz w:val="28"/>
                <w:szCs w:val="28"/>
              </w:rPr>
            </w:pPr>
            <w:r w:rsidRPr="00F9572B">
              <w:rPr>
                <w:sz w:val="28"/>
                <w:szCs w:val="28"/>
              </w:rPr>
              <w:t>Matematikk R1</w:t>
            </w:r>
          </w:p>
        </w:tc>
        <w:tc>
          <w:tcPr>
            <w:tcW w:w="1777" w:type="dxa"/>
            <w:tcBorders>
              <w:bottom w:val="single" w:sz="4" w:space="0" w:color="auto"/>
            </w:tcBorders>
            <w:shd w:val="clear" w:color="auto" w:fill="FFFF00"/>
          </w:tcPr>
          <w:p w14:paraId="5EF1A8E6" w14:textId="77777777" w:rsidR="00A55A4A" w:rsidRPr="00F9572B" w:rsidRDefault="00A55A4A" w:rsidP="00F32C18">
            <w:pPr>
              <w:rPr>
                <w:sz w:val="28"/>
                <w:szCs w:val="28"/>
              </w:rPr>
            </w:pPr>
            <w:r w:rsidRPr="00F9572B">
              <w:rPr>
                <w:sz w:val="28"/>
                <w:szCs w:val="28"/>
              </w:rPr>
              <w:t>Kjemi 1</w:t>
            </w:r>
          </w:p>
        </w:tc>
        <w:tc>
          <w:tcPr>
            <w:tcW w:w="1808" w:type="dxa"/>
            <w:tcBorders>
              <w:bottom w:val="single" w:sz="4" w:space="0" w:color="auto"/>
            </w:tcBorders>
            <w:shd w:val="clear" w:color="auto" w:fill="FFFF00"/>
          </w:tcPr>
          <w:p w14:paraId="77E97B2F" w14:textId="77777777" w:rsidR="00A55A4A" w:rsidRPr="00F9572B" w:rsidRDefault="00A55A4A" w:rsidP="00F32C18">
            <w:pPr>
              <w:rPr>
                <w:sz w:val="28"/>
                <w:szCs w:val="28"/>
              </w:rPr>
            </w:pPr>
          </w:p>
        </w:tc>
      </w:tr>
      <w:tr w:rsidR="00A55A4A" w:rsidRPr="00F9572B" w14:paraId="172E94EB" w14:textId="77777777" w:rsidTr="00F32C18">
        <w:tc>
          <w:tcPr>
            <w:tcW w:w="1951" w:type="dxa"/>
            <w:tcBorders>
              <w:bottom w:val="single" w:sz="4" w:space="0" w:color="auto"/>
            </w:tcBorders>
            <w:shd w:val="clear" w:color="auto" w:fill="FF9900"/>
          </w:tcPr>
          <w:p w14:paraId="3472DAF1" w14:textId="77777777" w:rsidR="00A55A4A" w:rsidRPr="00BF443D" w:rsidRDefault="00A55A4A" w:rsidP="00F32C18">
            <w:pPr>
              <w:rPr>
                <w:sz w:val="28"/>
                <w:szCs w:val="28"/>
              </w:rPr>
            </w:pPr>
            <w:r w:rsidRPr="00F9572B">
              <w:rPr>
                <w:sz w:val="28"/>
                <w:szCs w:val="28"/>
              </w:rPr>
              <w:t xml:space="preserve">Rettslære </w:t>
            </w:r>
            <w:r>
              <w:rPr>
                <w:sz w:val="28"/>
                <w:szCs w:val="28"/>
              </w:rPr>
              <w:t>2</w:t>
            </w:r>
          </w:p>
        </w:tc>
        <w:tc>
          <w:tcPr>
            <w:tcW w:w="1918" w:type="dxa"/>
            <w:tcBorders>
              <w:bottom w:val="single" w:sz="4" w:space="0" w:color="auto"/>
            </w:tcBorders>
            <w:shd w:val="clear" w:color="auto" w:fill="FF9900"/>
          </w:tcPr>
          <w:p w14:paraId="35460DE4" w14:textId="77777777" w:rsidR="00A55A4A" w:rsidRPr="00F9572B" w:rsidRDefault="00A55A4A" w:rsidP="00F32C18">
            <w:pPr>
              <w:rPr>
                <w:sz w:val="28"/>
                <w:szCs w:val="28"/>
              </w:rPr>
            </w:pPr>
            <w:r>
              <w:rPr>
                <w:sz w:val="28"/>
                <w:szCs w:val="28"/>
              </w:rPr>
              <w:t xml:space="preserve">Sos. </w:t>
            </w:r>
            <w:r w:rsidRPr="00F9572B">
              <w:rPr>
                <w:sz w:val="28"/>
                <w:szCs w:val="28"/>
              </w:rPr>
              <w:t>og sos</w:t>
            </w:r>
            <w:r>
              <w:rPr>
                <w:sz w:val="28"/>
                <w:szCs w:val="28"/>
              </w:rPr>
              <w:t>ial-</w:t>
            </w:r>
            <w:r w:rsidRPr="00F9572B">
              <w:rPr>
                <w:sz w:val="28"/>
                <w:szCs w:val="28"/>
              </w:rPr>
              <w:t>ant</w:t>
            </w:r>
            <w:r>
              <w:rPr>
                <w:sz w:val="28"/>
                <w:szCs w:val="28"/>
              </w:rPr>
              <w:t>ropologi</w:t>
            </w:r>
          </w:p>
        </w:tc>
        <w:tc>
          <w:tcPr>
            <w:tcW w:w="1833" w:type="dxa"/>
            <w:tcBorders>
              <w:bottom w:val="single" w:sz="4" w:space="0" w:color="auto"/>
            </w:tcBorders>
            <w:shd w:val="clear" w:color="auto" w:fill="FF9900"/>
          </w:tcPr>
          <w:p w14:paraId="5B8FC276" w14:textId="77777777" w:rsidR="00A55A4A" w:rsidRPr="00F9572B" w:rsidRDefault="00A55A4A" w:rsidP="00F32C18">
            <w:pPr>
              <w:rPr>
                <w:sz w:val="28"/>
                <w:szCs w:val="28"/>
              </w:rPr>
            </w:pPr>
          </w:p>
        </w:tc>
        <w:tc>
          <w:tcPr>
            <w:tcW w:w="1777" w:type="dxa"/>
            <w:tcBorders>
              <w:bottom w:val="single" w:sz="4" w:space="0" w:color="auto"/>
            </w:tcBorders>
            <w:shd w:val="clear" w:color="auto" w:fill="FF9900"/>
          </w:tcPr>
          <w:p w14:paraId="35241284" w14:textId="77777777" w:rsidR="00A55A4A" w:rsidRPr="00F9572B" w:rsidRDefault="00A55A4A" w:rsidP="00F32C18">
            <w:pPr>
              <w:rPr>
                <w:sz w:val="28"/>
                <w:szCs w:val="28"/>
              </w:rPr>
            </w:pPr>
            <w:r>
              <w:rPr>
                <w:sz w:val="28"/>
                <w:szCs w:val="28"/>
              </w:rPr>
              <w:t>Engelsk 1</w:t>
            </w:r>
          </w:p>
        </w:tc>
        <w:tc>
          <w:tcPr>
            <w:tcW w:w="1808" w:type="dxa"/>
            <w:tcBorders>
              <w:bottom w:val="single" w:sz="4" w:space="0" w:color="auto"/>
            </w:tcBorders>
            <w:shd w:val="clear" w:color="auto" w:fill="FF9900"/>
          </w:tcPr>
          <w:p w14:paraId="43E73023" w14:textId="77777777" w:rsidR="00A55A4A" w:rsidRPr="00F9572B" w:rsidRDefault="00A55A4A" w:rsidP="00F32C18">
            <w:pPr>
              <w:rPr>
                <w:sz w:val="28"/>
                <w:szCs w:val="28"/>
              </w:rPr>
            </w:pPr>
          </w:p>
        </w:tc>
      </w:tr>
      <w:tr w:rsidR="00A55A4A" w:rsidRPr="00F9572B" w14:paraId="6CCE29E2" w14:textId="77777777" w:rsidTr="007E2AA9">
        <w:tc>
          <w:tcPr>
            <w:tcW w:w="1951" w:type="dxa"/>
            <w:shd w:val="clear" w:color="auto" w:fill="FFFFFF" w:themeFill="background1"/>
          </w:tcPr>
          <w:p w14:paraId="7113CBEB" w14:textId="77777777" w:rsidR="00A55A4A" w:rsidRPr="00F9572B" w:rsidRDefault="00A55A4A" w:rsidP="00F32C18">
            <w:pPr>
              <w:rPr>
                <w:sz w:val="28"/>
                <w:szCs w:val="28"/>
              </w:rPr>
            </w:pPr>
          </w:p>
        </w:tc>
        <w:tc>
          <w:tcPr>
            <w:tcW w:w="1918" w:type="dxa"/>
            <w:shd w:val="clear" w:color="auto" w:fill="FFFFFF" w:themeFill="background1"/>
          </w:tcPr>
          <w:p w14:paraId="1F82DA54" w14:textId="77777777" w:rsidR="00A55A4A" w:rsidRPr="00F9572B" w:rsidRDefault="00A55A4A" w:rsidP="00F32C18">
            <w:pPr>
              <w:rPr>
                <w:sz w:val="28"/>
                <w:szCs w:val="28"/>
              </w:rPr>
            </w:pPr>
          </w:p>
        </w:tc>
        <w:tc>
          <w:tcPr>
            <w:tcW w:w="1833" w:type="dxa"/>
            <w:shd w:val="clear" w:color="auto" w:fill="FFFFFF" w:themeFill="background1"/>
          </w:tcPr>
          <w:p w14:paraId="79FE87FA" w14:textId="77777777" w:rsidR="00A55A4A" w:rsidRPr="00F9572B" w:rsidRDefault="00A55A4A" w:rsidP="00F32C18">
            <w:pPr>
              <w:rPr>
                <w:sz w:val="28"/>
                <w:szCs w:val="28"/>
              </w:rPr>
            </w:pPr>
          </w:p>
        </w:tc>
        <w:tc>
          <w:tcPr>
            <w:tcW w:w="1777" w:type="dxa"/>
            <w:shd w:val="clear" w:color="auto" w:fill="FFFFFF" w:themeFill="background1"/>
          </w:tcPr>
          <w:p w14:paraId="34B37C41" w14:textId="77777777" w:rsidR="00A55A4A" w:rsidRDefault="00A55A4A" w:rsidP="00F32C18">
            <w:pPr>
              <w:rPr>
                <w:sz w:val="28"/>
                <w:szCs w:val="28"/>
              </w:rPr>
            </w:pPr>
          </w:p>
          <w:p w14:paraId="64B29BF5" w14:textId="77777777" w:rsidR="00A55A4A" w:rsidRPr="00F9572B" w:rsidRDefault="00A55A4A" w:rsidP="00F32C18">
            <w:pPr>
              <w:rPr>
                <w:sz w:val="28"/>
                <w:szCs w:val="28"/>
              </w:rPr>
            </w:pPr>
          </w:p>
        </w:tc>
        <w:tc>
          <w:tcPr>
            <w:tcW w:w="1808" w:type="dxa"/>
            <w:shd w:val="clear" w:color="auto" w:fill="FBD4B4"/>
          </w:tcPr>
          <w:p w14:paraId="3315F7BF" w14:textId="77777777" w:rsidR="00A55A4A" w:rsidRPr="00F9572B" w:rsidRDefault="00A55A4A" w:rsidP="00F32C18">
            <w:pPr>
              <w:rPr>
                <w:sz w:val="28"/>
                <w:szCs w:val="28"/>
              </w:rPr>
            </w:pPr>
            <w:r>
              <w:rPr>
                <w:sz w:val="28"/>
                <w:szCs w:val="28"/>
              </w:rPr>
              <w:t>Friluftsliv 2</w:t>
            </w:r>
          </w:p>
        </w:tc>
      </w:tr>
    </w:tbl>
    <w:p w14:paraId="3C29B897" w14:textId="77777777" w:rsidR="00A55A4A" w:rsidRDefault="00A55A4A" w:rsidP="00A55A4A"/>
    <w:p w14:paraId="279B4B81" w14:textId="2A673492" w:rsidR="00A55A4A" w:rsidRDefault="00A55A4A" w:rsidP="00A55A4A">
      <w:r>
        <w:t>I tabellen nedenfor ser du tilbudet som sannsynligvis blir gjeldende for Vg3 for skoleåret 202</w:t>
      </w:r>
      <w:r w:rsidR="00274BB3">
        <w:t>3</w:t>
      </w:r>
      <w:r>
        <w:t>/202</w:t>
      </w:r>
      <w:r w:rsidR="00274BB3">
        <w:t>4</w:t>
      </w:r>
      <w:r>
        <w:t>. For elever som ønsker fag fra det andre programområdet, kan det være lurt å se de to skoleårene på Vg2 og Vg3 i sammenheng.</w:t>
      </w:r>
    </w:p>
    <w:p w14:paraId="0BAC54C1" w14:textId="77777777" w:rsidR="00A55A4A" w:rsidRDefault="00A55A4A" w:rsidP="00A55A4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1817"/>
        <w:gridCol w:w="2025"/>
        <w:gridCol w:w="1927"/>
        <w:gridCol w:w="1627"/>
      </w:tblGrid>
      <w:tr w:rsidR="00A55A4A" w:rsidRPr="00F9572B" w14:paraId="3D520B64" w14:textId="77777777" w:rsidTr="00F32C18">
        <w:tc>
          <w:tcPr>
            <w:tcW w:w="1666" w:type="dxa"/>
            <w:shd w:val="clear" w:color="auto" w:fill="auto"/>
          </w:tcPr>
          <w:p w14:paraId="6D3C2F20" w14:textId="77777777" w:rsidR="00A55A4A" w:rsidRPr="00F9572B" w:rsidRDefault="00A55A4A" w:rsidP="00F32C18">
            <w:pPr>
              <w:rPr>
                <w:b/>
                <w:sz w:val="20"/>
              </w:rPr>
            </w:pPr>
            <w:r w:rsidRPr="00F9572B">
              <w:rPr>
                <w:b/>
                <w:sz w:val="20"/>
              </w:rPr>
              <w:t>Blokk 1</w:t>
            </w:r>
          </w:p>
        </w:tc>
        <w:tc>
          <w:tcPr>
            <w:tcW w:w="1817" w:type="dxa"/>
            <w:shd w:val="clear" w:color="auto" w:fill="auto"/>
          </w:tcPr>
          <w:p w14:paraId="38E8D59D" w14:textId="77777777" w:rsidR="00A55A4A" w:rsidRPr="00F9572B" w:rsidRDefault="00A55A4A" w:rsidP="00F32C18">
            <w:pPr>
              <w:rPr>
                <w:b/>
                <w:sz w:val="20"/>
              </w:rPr>
            </w:pPr>
            <w:r w:rsidRPr="00F9572B">
              <w:rPr>
                <w:b/>
                <w:sz w:val="20"/>
              </w:rPr>
              <w:t>Blokk 2</w:t>
            </w:r>
          </w:p>
        </w:tc>
        <w:tc>
          <w:tcPr>
            <w:tcW w:w="2025" w:type="dxa"/>
            <w:shd w:val="clear" w:color="auto" w:fill="auto"/>
          </w:tcPr>
          <w:p w14:paraId="5757AC98" w14:textId="77777777" w:rsidR="00A55A4A" w:rsidRPr="00F9572B" w:rsidRDefault="00A55A4A" w:rsidP="00F32C18">
            <w:pPr>
              <w:rPr>
                <w:b/>
                <w:sz w:val="20"/>
              </w:rPr>
            </w:pPr>
            <w:r w:rsidRPr="00F9572B">
              <w:rPr>
                <w:b/>
                <w:sz w:val="20"/>
              </w:rPr>
              <w:t>Blokk 3</w:t>
            </w:r>
          </w:p>
        </w:tc>
        <w:tc>
          <w:tcPr>
            <w:tcW w:w="1927" w:type="dxa"/>
            <w:shd w:val="clear" w:color="auto" w:fill="auto"/>
          </w:tcPr>
          <w:p w14:paraId="598524C6" w14:textId="77777777" w:rsidR="00A55A4A" w:rsidRPr="00F9572B" w:rsidRDefault="00A55A4A" w:rsidP="00F32C18">
            <w:pPr>
              <w:rPr>
                <w:b/>
                <w:sz w:val="20"/>
              </w:rPr>
            </w:pPr>
            <w:r w:rsidRPr="00F9572B">
              <w:rPr>
                <w:b/>
                <w:sz w:val="20"/>
              </w:rPr>
              <w:t>Blokk 4</w:t>
            </w:r>
          </w:p>
        </w:tc>
        <w:tc>
          <w:tcPr>
            <w:tcW w:w="1627" w:type="dxa"/>
            <w:shd w:val="clear" w:color="auto" w:fill="auto"/>
          </w:tcPr>
          <w:p w14:paraId="63E0ACCC" w14:textId="77777777" w:rsidR="00A55A4A" w:rsidRPr="00F9572B" w:rsidRDefault="00A55A4A" w:rsidP="00F32C18">
            <w:pPr>
              <w:rPr>
                <w:b/>
                <w:sz w:val="20"/>
              </w:rPr>
            </w:pPr>
            <w:r w:rsidRPr="00F9572B">
              <w:rPr>
                <w:b/>
                <w:sz w:val="20"/>
              </w:rPr>
              <w:t>Blokk 5</w:t>
            </w:r>
          </w:p>
        </w:tc>
      </w:tr>
      <w:tr w:rsidR="00A55A4A" w:rsidRPr="004A30BB" w14:paraId="5BEB3025" w14:textId="77777777" w:rsidTr="00F32C18">
        <w:tc>
          <w:tcPr>
            <w:tcW w:w="1666" w:type="dxa"/>
            <w:shd w:val="clear" w:color="auto" w:fill="auto"/>
          </w:tcPr>
          <w:p w14:paraId="0F8BC9C8" w14:textId="77777777" w:rsidR="00A55A4A" w:rsidRPr="004A30BB" w:rsidRDefault="00A55A4A" w:rsidP="00F32C18">
            <w:pPr>
              <w:rPr>
                <w:sz w:val="20"/>
              </w:rPr>
            </w:pPr>
            <w:r w:rsidRPr="004A30BB">
              <w:rPr>
                <w:sz w:val="20"/>
              </w:rPr>
              <w:t>Fysikk</w:t>
            </w:r>
            <w:r>
              <w:rPr>
                <w:sz w:val="20"/>
              </w:rPr>
              <w:t>1</w:t>
            </w:r>
          </w:p>
        </w:tc>
        <w:tc>
          <w:tcPr>
            <w:tcW w:w="1817" w:type="dxa"/>
            <w:shd w:val="clear" w:color="auto" w:fill="auto"/>
          </w:tcPr>
          <w:p w14:paraId="00C8B7F4" w14:textId="77777777" w:rsidR="00A55A4A" w:rsidRPr="004A30BB" w:rsidRDefault="00A55A4A" w:rsidP="00F32C18">
            <w:pPr>
              <w:rPr>
                <w:sz w:val="20"/>
              </w:rPr>
            </w:pPr>
            <w:r w:rsidRPr="004A30BB">
              <w:rPr>
                <w:sz w:val="20"/>
              </w:rPr>
              <w:t xml:space="preserve">Biologi </w:t>
            </w:r>
            <w:r>
              <w:rPr>
                <w:sz w:val="20"/>
              </w:rPr>
              <w:t>1</w:t>
            </w:r>
          </w:p>
        </w:tc>
        <w:tc>
          <w:tcPr>
            <w:tcW w:w="2025" w:type="dxa"/>
            <w:shd w:val="clear" w:color="auto" w:fill="auto"/>
          </w:tcPr>
          <w:p w14:paraId="2F45CB42" w14:textId="77777777" w:rsidR="00A55A4A" w:rsidRPr="004A30BB" w:rsidRDefault="00A55A4A" w:rsidP="00F32C18">
            <w:pPr>
              <w:rPr>
                <w:sz w:val="20"/>
              </w:rPr>
            </w:pPr>
            <w:r w:rsidRPr="004A30BB">
              <w:rPr>
                <w:sz w:val="20"/>
              </w:rPr>
              <w:t>Fysikk 2</w:t>
            </w:r>
          </w:p>
          <w:p w14:paraId="23935E9F" w14:textId="77777777" w:rsidR="00A55A4A" w:rsidRPr="004A30BB" w:rsidRDefault="00A55A4A" w:rsidP="00F32C18">
            <w:pPr>
              <w:rPr>
                <w:sz w:val="20"/>
              </w:rPr>
            </w:pPr>
          </w:p>
        </w:tc>
        <w:tc>
          <w:tcPr>
            <w:tcW w:w="1927" w:type="dxa"/>
            <w:shd w:val="clear" w:color="auto" w:fill="auto"/>
          </w:tcPr>
          <w:p w14:paraId="67A1CF37" w14:textId="77777777" w:rsidR="00A55A4A" w:rsidRPr="004A30BB" w:rsidRDefault="00A55A4A" w:rsidP="00F32C18">
            <w:pPr>
              <w:rPr>
                <w:sz w:val="20"/>
              </w:rPr>
            </w:pPr>
            <w:r w:rsidRPr="004A30BB">
              <w:rPr>
                <w:sz w:val="20"/>
              </w:rPr>
              <w:t>Matematikk R2</w:t>
            </w:r>
          </w:p>
        </w:tc>
        <w:tc>
          <w:tcPr>
            <w:tcW w:w="1627" w:type="dxa"/>
            <w:shd w:val="clear" w:color="auto" w:fill="auto"/>
          </w:tcPr>
          <w:p w14:paraId="4597642F" w14:textId="77777777" w:rsidR="00A55A4A" w:rsidRPr="004A30BB" w:rsidRDefault="00A55A4A" w:rsidP="00F32C18">
            <w:pPr>
              <w:rPr>
                <w:sz w:val="20"/>
              </w:rPr>
            </w:pPr>
            <w:r w:rsidRPr="004A30BB">
              <w:rPr>
                <w:sz w:val="20"/>
              </w:rPr>
              <w:t>Kjemi 2</w:t>
            </w:r>
          </w:p>
        </w:tc>
      </w:tr>
      <w:tr w:rsidR="00274BB3" w:rsidRPr="004A30BB" w14:paraId="31E3F93E" w14:textId="77777777" w:rsidTr="00F32C18">
        <w:tc>
          <w:tcPr>
            <w:tcW w:w="1666" w:type="dxa"/>
            <w:shd w:val="clear" w:color="auto" w:fill="auto"/>
          </w:tcPr>
          <w:p w14:paraId="68A2E9CF" w14:textId="77777777" w:rsidR="00274BB3" w:rsidRPr="004A30BB" w:rsidRDefault="00274BB3" w:rsidP="00274BB3">
            <w:pPr>
              <w:rPr>
                <w:sz w:val="20"/>
              </w:rPr>
            </w:pPr>
            <w:r w:rsidRPr="004A30BB">
              <w:rPr>
                <w:sz w:val="20"/>
              </w:rPr>
              <w:t xml:space="preserve">Rettslære </w:t>
            </w:r>
            <w:r>
              <w:rPr>
                <w:sz w:val="20"/>
              </w:rPr>
              <w:t>1</w:t>
            </w:r>
          </w:p>
        </w:tc>
        <w:tc>
          <w:tcPr>
            <w:tcW w:w="1817" w:type="dxa"/>
            <w:shd w:val="clear" w:color="auto" w:fill="auto"/>
          </w:tcPr>
          <w:p w14:paraId="76FC8EC2" w14:textId="77777777" w:rsidR="00274BB3" w:rsidRPr="004A30BB" w:rsidRDefault="00274BB3" w:rsidP="00274BB3">
            <w:pPr>
              <w:rPr>
                <w:sz w:val="20"/>
              </w:rPr>
            </w:pPr>
            <w:r w:rsidRPr="004A30BB">
              <w:rPr>
                <w:sz w:val="20"/>
              </w:rPr>
              <w:t>Sos. og sosial-</w:t>
            </w:r>
          </w:p>
          <w:p w14:paraId="4CF09964" w14:textId="51FDB2A5" w:rsidR="00274BB3" w:rsidRPr="004A30BB" w:rsidRDefault="00274BB3" w:rsidP="00274BB3">
            <w:pPr>
              <w:rPr>
                <w:sz w:val="20"/>
              </w:rPr>
            </w:pPr>
            <w:r w:rsidRPr="004A30BB">
              <w:rPr>
                <w:sz w:val="20"/>
              </w:rPr>
              <w:t>antropologi</w:t>
            </w:r>
          </w:p>
        </w:tc>
        <w:tc>
          <w:tcPr>
            <w:tcW w:w="2025" w:type="dxa"/>
            <w:shd w:val="clear" w:color="auto" w:fill="auto"/>
          </w:tcPr>
          <w:p w14:paraId="45398072" w14:textId="77777777" w:rsidR="00274BB3" w:rsidRDefault="00274BB3" w:rsidP="00274BB3">
            <w:pPr>
              <w:rPr>
                <w:sz w:val="20"/>
              </w:rPr>
            </w:pPr>
            <w:r w:rsidRPr="004A30BB">
              <w:rPr>
                <w:sz w:val="20"/>
              </w:rPr>
              <w:t>Tysk I+II</w:t>
            </w:r>
          </w:p>
          <w:p w14:paraId="4A017D90" w14:textId="77777777" w:rsidR="00274BB3" w:rsidRPr="004A30BB" w:rsidRDefault="00274BB3" w:rsidP="00274BB3">
            <w:pPr>
              <w:rPr>
                <w:sz w:val="20"/>
              </w:rPr>
            </w:pPr>
            <w:r>
              <w:rPr>
                <w:sz w:val="20"/>
              </w:rPr>
              <w:t>Fransk I+II</w:t>
            </w:r>
          </w:p>
          <w:p w14:paraId="363AE996" w14:textId="77777777" w:rsidR="00274BB3" w:rsidRPr="004A30BB" w:rsidRDefault="00274BB3" w:rsidP="00274BB3">
            <w:pPr>
              <w:rPr>
                <w:sz w:val="20"/>
              </w:rPr>
            </w:pPr>
          </w:p>
        </w:tc>
        <w:tc>
          <w:tcPr>
            <w:tcW w:w="1927" w:type="dxa"/>
            <w:shd w:val="clear" w:color="auto" w:fill="auto"/>
          </w:tcPr>
          <w:p w14:paraId="0D1FE507" w14:textId="21B3DAD1" w:rsidR="00274BB3" w:rsidRPr="004A30BB" w:rsidRDefault="00274BB3" w:rsidP="00274BB3">
            <w:pPr>
              <w:rPr>
                <w:sz w:val="20"/>
              </w:rPr>
            </w:pPr>
            <w:r w:rsidRPr="004A30BB">
              <w:rPr>
                <w:sz w:val="20"/>
              </w:rPr>
              <w:t>Politikk og menneske-rettigheter</w:t>
            </w:r>
          </w:p>
        </w:tc>
        <w:tc>
          <w:tcPr>
            <w:tcW w:w="1627" w:type="dxa"/>
            <w:shd w:val="clear" w:color="auto" w:fill="auto"/>
          </w:tcPr>
          <w:p w14:paraId="1BA2069A" w14:textId="77777777" w:rsidR="00274BB3" w:rsidRPr="004A30BB" w:rsidRDefault="00274BB3" w:rsidP="00274BB3">
            <w:pPr>
              <w:rPr>
                <w:sz w:val="20"/>
              </w:rPr>
            </w:pPr>
            <w:r>
              <w:rPr>
                <w:sz w:val="20"/>
              </w:rPr>
              <w:t>Engelsk 2</w:t>
            </w:r>
          </w:p>
        </w:tc>
      </w:tr>
    </w:tbl>
    <w:p w14:paraId="6D29DC67" w14:textId="77777777" w:rsidR="00A55A4A" w:rsidRDefault="00A55A4A" w:rsidP="00A55A4A">
      <w:pPr>
        <w:rPr>
          <w:sz w:val="20"/>
        </w:rPr>
      </w:pPr>
    </w:p>
    <w:p w14:paraId="1DD600EB" w14:textId="77777777" w:rsidR="00274BB3" w:rsidRDefault="00274BB3" w:rsidP="00A55A4A">
      <w:pPr>
        <w:rPr>
          <w:sz w:val="20"/>
        </w:rPr>
      </w:pPr>
    </w:p>
    <w:p w14:paraId="7E550EEA" w14:textId="77777777" w:rsidR="00B15EE9" w:rsidRDefault="00B15EE9" w:rsidP="00A55A4A">
      <w:pPr>
        <w:rPr>
          <w:sz w:val="20"/>
        </w:rPr>
      </w:pPr>
    </w:p>
    <w:p w14:paraId="5ADBCA28" w14:textId="77777777" w:rsidR="00B15EE9" w:rsidRPr="00F409CB" w:rsidRDefault="00B15EE9" w:rsidP="00B15EE9">
      <w:pPr>
        <w:rPr>
          <w:b/>
        </w:rPr>
      </w:pPr>
      <w:proofErr w:type="gramStart"/>
      <w:r>
        <w:t>Navn:_</w:t>
      </w:r>
      <w:proofErr w:type="gramEnd"/>
      <w:r>
        <w:t>___________________________________Klasse_______________Dato_________</w:t>
      </w:r>
    </w:p>
    <w:p w14:paraId="1292D662" w14:textId="77777777" w:rsidR="00B15EE9" w:rsidRDefault="00B15EE9" w:rsidP="00A55A4A">
      <w:pPr>
        <w:rPr>
          <w:sz w:val="20"/>
        </w:rPr>
      </w:pPr>
    </w:p>
    <w:p w14:paraId="2FE800CE" w14:textId="77777777" w:rsidR="00B15EE9" w:rsidRDefault="00B15EE9" w:rsidP="00A55A4A">
      <w:pPr>
        <w:rPr>
          <w:sz w:val="20"/>
        </w:rPr>
      </w:pPr>
    </w:p>
    <w:p w14:paraId="79F9498F" w14:textId="26373B3B" w:rsidR="00A55A4A" w:rsidRPr="00C8259E" w:rsidRDefault="00A55A4A" w:rsidP="00A55A4A">
      <w:pPr>
        <w:rPr>
          <w:color w:val="FF0000"/>
          <w:sz w:val="20"/>
        </w:rPr>
      </w:pPr>
      <w:r w:rsidRPr="00C8259E">
        <w:rPr>
          <w:sz w:val="20"/>
        </w:rPr>
        <w:t>Ved liten elevsøkning til fag,</w:t>
      </w:r>
      <w:r>
        <w:rPr>
          <w:sz w:val="20"/>
        </w:rPr>
        <w:t xml:space="preserve"> </w:t>
      </w:r>
      <w:r w:rsidRPr="00C8259E">
        <w:rPr>
          <w:sz w:val="20"/>
        </w:rPr>
        <w:t xml:space="preserve">vil </w:t>
      </w:r>
      <w:r>
        <w:rPr>
          <w:sz w:val="20"/>
        </w:rPr>
        <w:t>det bli vurdert om faget kommer i gang.</w:t>
      </w:r>
      <w:r w:rsidRPr="00C8259E">
        <w:rPr>
          <w:sz w:val="20"/>
        </w:rPr>
        <w:t xml:space="preserve"> </w:t>
      </w:r>
      <w:r w:rsidRPr="00C8259E">
        <w:rPr>
          <w:color w:val="FF0000"/>
          <w:sz w:val="20"/>
        </w:rPr>
        <w:t xml:space="preserve"> </w:t>
      </w:r>
    </w:p>
    <w:p w14:paraId="6B87F3C0" w14:textId="77D67764" w:rsidR="00A55A4A" w:rsidRPr="00276197" w:rsidRDefault="00A55A4A" w:rsidP="00A55A4A">
      <w:pPr>
        <w:tabs>
          <w:tab w:val="left" w:pos="1320"/>
        </w:tabs>
      </w:pPr>
    </w:p>
    <w:p w14:paraId="7DB45ABC" w14:textId="77777777" w:rsidR="00B15EE9" w:rsidRDefault="00B15EE9" w:rsidP="00032C3F">
      <w:pPr>
        <w:rPr>
          <w:sz w:val="20"/>
        </w:rPr>
      </w:pPr>
    </w:p>
    <w:p w14:paraId="0267236D" w14:textId="6A9CEEDD" w:rsidR="005D0BCD" w:rsidRPr="00D16BC2" w:rsidRDefault="005D0BCD" w:rsidP="00D16BC2">
      <w:pPr>
        <w:ind w:left="360"/>
        <w:rPr>
          <w:rFonts w:ascii="Arial" w:hAnsi="Arial" w:cs="Arial"/>
          <w:b/>
          <w:color w:val="FF0000"/>
          <w:sz w:val="28"/>
          <w:szCs w:val="28"/>
        </w:rPr>
      </w:pPr>
    </w:p>
    <w:p w14:paraId="3DD324BE" w14:textId="1A524814" w:rsidR="00D16BC2" w:rsidRPr="007C3760" w:rsidRDefault="005D0BCD" w:rsidP="007C3760">
      <w:pPr>
        <w:rPr>
          <w:rFonts w:ascii="Arial" w:hAnsi="Arial" w:cs="Arial"/>
          <w:b/>
          <w:bCs/>
          <w:color w:val="FF0000"/>
        </w:rPr>
      </w:pPr>
      <w:r>
        <w:rPr>
          <w:rFonts w:ascii="Arial" w:hAnsi="Arial" w:cs="Arial"/>
          <w:b/>
          <w:color w:val="FF0000"/>
          <w:sz w:val="28"/>
          <w:szCs w:val="28"/>
        </w:rPr>
        <w:t>12</w:t>
      </w:r>
      <w:r w:rsidRPr="00F97378">
        <w:rPr>
          <w:rFonts w:ascii="Arial" w:hAnsi="Arial" w:cs="Arial"/>
          <w:b/>
          <w:color w:val="FF0000"/>
          <w:sz w:val="28"/>
          <w:szCs w:val="28"/>
        </w:rPr>
        <w:t>.</w:t>
      </w:r>
      <w:r w:rsidRPr="00F97378">
        <w:rPr>
          <w:rFonts w:ascii="Arial" w:hAnsi="Arial" w:cs="Arial"/>
          <w:b/>
          <w:color w:val="FF0000"/>
          <w:sz w:val="28"/>
          <w:szCs w:val="28"/>
        </w:rPr>
        <w:tab/>
      </w:r>
      <w:r>
        <w:rPr>
          <w:rFonts w:ascii="Arial" w:hAnsi="Arial" w:cs="Arial"/>
          <w:b/>
          <w:color w:val="FF0000"/>
          <w:sz w:val="28"/>
          <w:szCs w:val="28"/>
        </w:rPr>
        <w:t xml:space="preserve">Fagvalgskjema </w:t>
      </w:r>
      <w:r>
        <w:rPr>
          <w:rFonts w:ascii="Arial" w:hAnsi="Arial" w:cs="Arial"/>
          <w:b/>
          <w:color w:val="FF0000"/>
        </w:rPr>
        <w:t>Vg3</w:t>
      </w:r>
      <w:r w:rsidRPr="0058285C">
        <w:rPr>
          <w:rFonts w:ascii="Arial" w:hAnsi="Arial" w:cs="Arial"/>
          <w:b/>
          <w:color w:val="FF0000"/>
        </w:rPr>
        <w:t xml:space="preserve"> ST</w:t>
      </w:r>
    </w:p>
    <w:p w14:paraId="7BC5CAC5" w14:textId="77777777" w:rsidR="00815456" w:rsidRDefault="00815456" w:rsidP="00815456">
      <w:pPr>
        <w:ind w:left="1416" w:firstLine="708"/>
        <w:rPr>
          <w:rFonts w:ascii="Arial" w:hAnsi="Arial" w:cs="Arial"/>
          <w:b/>
          <w:color w:val="FF0000"/>
          <w:sz w:val="40"/>
          <w:szCs w:val="40"/>
        </w:rPr>
      </w:pPr>
    </w:p>
    <w:p w14:paraId="5216EC76" w14:textId="77777777" w:rsidR="00815456" w:rsidRDefault="00815456" w:rsidP="00815456">
      <w:pPr>
        <w:ind w:left="1416" w:firstLine="708"/>
        <w:rPr>
          <w:rFonts w:ascii="Arial" w:hAnsi="Arial" w:cs="Arial"/>
          <w:b/>
          <w:color w:val="FF0000"/>
          <w:sz w:val="40"/>
          <w:szCs w:val="40"/>
        </w:rPr>
      </w:pPr>
    </w:p>
    <w:p w14:paraId="3EE2CB8D" w14:textId="32DC8CEB" w:rsidR="00815456" w:rsidRPr="00815456" w:rsidRDefault="00815456" w:rsidP="00815456">
      <w:pPr>
        <w:ind w:left="1416" w:firstLine="708"/>
        <w:rPr>
          <w:rFonts w:ascii="Arial" w:hAnsi="Arial" w:cs="Arial"/>
          <w:b/>
          <w:sz w:val="40"/>
          <w:szCs w:val="40"/>
        </w:rPr>
      </w:pPr>
      <w:r w:rsidRPr="00815456">
        <w:rPr>
          <w:rFonts w:ascii="Arial" w:hAnsi="Arial" w:cs="Arial"/>
          <w:b/>
          <w:sz w:val="40"/>
          <w:szCs w:val="40"/>
        </w:rPr>
        <w:t>VALG AV PROGRAMFAG</w:t>
      </w:r>
    </w:p>
    <w:p w14:paraId="1DA7C36E" w14:textId="77777777" w:rsidR="00815456" w:rsidRPr="00815456" w:rsidRDefault="00815456" w:rsidP="00815456">
      <w:pPr>
        <w:jc w:val="center"/>
        <w:rPr>
          <w:rFonts w:ascii="Arial" w:hAnsi="Arial" w:cs="Arial"/>
          <w:b/>
          <w:sz w:val="28"/>
          <w:szCs w:val="28"/>
        </w:rPr>
      </w:pPr>
      <w:r w:rsidRPr="00815456">
        <w:rPr>
          <w:rFonts w:ascii="Arial" w:hAnsi="Arial" w:cs="Arial"/>
          <w:b/>
          <w:sz w:val="28"/>
          <w:szCs w:val="28"/>
        </w:rPr>
        <w:t>Vg3 studiespesialisering</w:t>
      </w:r>
    </w:p>
    <w:p w14:paraId="48011952" w14:textId="77777777" w:rsidR="00815456" w:rsidRPr="00815456" w:rsidRDefault="00815456" w:rsidP="00815456">
      <w:pPr>
        <w:jc w:val="center"/>
        <w:rPr>
          <w:rFonts w:ascii="Arial" w:hAnsi="Arial" w:cs="Arial"/>
          <w:b/>
          <w:sz w:val="28"/>
          <w:szCs w:val="28"/>
        </w:rPr>
      </w:pPr>
      <w:r w:rsidRPr="00815456">
        <w:rPr>
          <w:rFonts w:ascii="Arial" w:hAnsi="Arial" w:cs="Arial"/>
          <w:b/>
          <w:sz w:val="28"/>
          <w:szCs w:val="28"/>
        </w:rPr>
        <w:t xml:space="preserve"> 2022/2023</w:t>
      </w:r>
    </w:p>
    <w:p w14:paraId="6D3527C4" w14:textId="77777777" w:rsidR="00815456" w:rsidRDefault="00815456" w:rsidP="00815456"/>
    <w:p w14:paraId="2B438743" w14:textId="77777777" w:rsidR="00815456" w:rsidRDefault="00815456" w:rsidP="00815456">
      <w:pPr>
        <w:numPr>
          <w:ilvl w:val="0"/>
          <w:numId w:val="30"/>
        </w:numPr>
        <w:overflowPunct/>
        <w:autoSpaceDE/>
        <w:autoSpaceDN/>
        <w:adjustRightInd/>
        <w:spacing w:line="240" w:lineRule="auto"/>
        <w:textAlignment w:val="auto"/>
      </w:pPr>
      <w:r>
        <w:t>Jeg har valgt følgende programområde (sett kryss):</w:t>
      </w:r>
    </w:p>
    <w:p w14:paraId="58A8CEF5" w14:textId="77777777" w:rsidR="00815456" w:rsidRDefault="00815456" w:rsidP="0081545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7"/>
        <w:gridCol w:w="769"/>
        <w:gridCol w:w="1700"/>
        <w:gridCol w:w="3543"/>
        <w:gridCol w:w="709"/>
      </w:tblGrid>
      <w:tr w:rsidR="00815456" w:rsidRPr="005F7005" w14:paraId="44B30152" w14:textId="77777777" w:rsidTr="00F32C18">
        <w:tc>
          <w:tcPr>
            <w:tcW w:w="1467" w:type="dxa"/>
            <w:tcBorders>
              <w:top w:val="nil"/>
              <w:left w:val="nil"/>
              <w:bottom w:val="nil"/>
            </w:tcBorders>
            <w:shd w:val="clear" w:color="auto" w:fill="FFFF00"/>
          </w:tcPr>
          <w:p w14:paraId="5F1880FE" w14:textId="77777777" w:rsidR="00815456" w:rsidRPr="005F7005" w:rsidRDefault="00815456" w:rsidP="00F32C18">
            <w:pPr>
              <w:rPr>
                <w:b/>
              </w:rPr>
            </w:pPr>
            <w:r w:rsidRPr="005F7005">
              <w:rPr>
                <w:b/>
              </w:rPr>
              <w:t>Realfag</w:t>
            </w:r>
          </w:p>
        </w:tc>
        <w:tc>
          <w:tcPr>
            <w:tcW w:w="769" w:type="dxa"/>
            <w:shd w:val="clear" w:color="auto" w:fill="auto"/>
          </w:tcPr>
          <w:p w14:paraId="4A197101" w14:textId="77777777" w:rsidR="00815456" w:rsidRPr="005F7005" w:rsidRDefault="00815456" w:rsidP="00F32C18">
            <w:pPr>
              <w:rPr>
                <w:b/>
              </w:rPr>
            </w:pPr>
          </w:p>
        </w:tc>
        <w:tc>
          <w:tcPr>
            <w:tcW w:w="1700" w:type="dxa"/>
            <w:tcBorders>
              <w:top w:val="nil"/>
              <w:bottom w:val="nil"/>
              <w:right w:val="nil"/>
            </w:tcBorders>
            <w:shd w:val="clear" w:color="auto" w:fill="auto"/>
          </w:tcPr>
          <w:p w14:paraId="4D11204F" w14:textId="77777777" w:rsidR="00815456" w:rsidRPr="005F7005" w:rsidRDefault="00815456" w:rsidP="00F32C18">
            <w:pPr>
              <w:rPr>
                <w:b/>
              </w:rPr>
            </w:pPr>
          </w:p>
        </w:tc>
        <w:tc>
          <w:tcPr>
            <w:tcW w:w="3543" w:type="dxa"/>
            <w:tcBorders>
              <w:top w:val="nil"/>
              <w:left w:val="nil"/>
              <w:bottom w:val="nil"/>
            </w:tcBorders>
            <w:shd w:val="clear" w:color="auto" w:fill="FF9900"/>
          </w:tcPr>
          <w:p w14:paraId="25115496" w14:textId="77777777" w:rsidR="00815456" w:rsidRPr="005F7005" w:rsidRDefault="00815456" w:rsidP="00F32C18">
            <w:pPr>
              <w:rPr>
                <w:b/>
              </w:rPr>
            </w:pPr>
            <w:r w:rsidRPr="005F7005">
              <w:rPr>
                <w:b/>
              </w:rPr>
              <w:t>Språk, samfunnsfag og økonomi</w:t>
            </w:r>
          </w:p>
        </w:tc>
        <w:tc>
          <w:tcPr>
            <w:tcW w:w="709" w:type="dxa"/>
            <w:shd w:val="clear" w:color="auto" w:fill="auto"/>
          </w:tcPr>
          <w:p w14:paraId="24E6C8D3" w14:textId="77777777" w:rsidR="00815456" w:rsidRPr="005F7005" w:rsidRDefault="00815456" w:rsidP="00F32C18">
            <w:pPr>
              <w:rPr>
                <w:b/>
              </w:rPr>
            </w:pPr>
          </w:p>
        </w:tc>
      </w:tr>
    </w:tbl>
    <w:p w14:paraId="2246893F" w14:textId="77777777" w:rsidR="00815456" w:rsidRPr="00C36857" w:rsidRDefault="00815456" w:rsidP="00815456">
      <w:pPr>
        <w:rPr>
          <w:color w:val="FF6600"/>
        </w:rPr>
      </w:pPr>
    </w:p>
    <w:p w14:paraId="070C034B" w14:textId="77777777" w:rsidR="00815456" w:rsidRDefault="00815456" w:rsidP="00815456">
      <w:pPr>
        <w:numPr>
          <w:ilvl w:val="0"/>
          <w:numId w:val="30"/>
        </w:numPr>
        <w:overflowPunct/>
        <w:autoSpaceDE/>
        <w:autoSpaceDN/>
        <w:adjustRightInd/>
        <w:spacing w:line="240" w:lineRule="auto"/>
        <w:textAlignment w:val="auto"/>
      </w:pPr>
      <w:r>
        <w:t>Jeg ønsker følgende programfag i skoleåret 2022/2023 (sett kryss)</w:t>
      </w:r>
    </w:p>
    <w:p w14:paraId="72E6F9B5" w14:textId="77777777" w:rsidR="00815456" w:rsidRDefault="00815456" w:rsidP="00815456"/>
    <w:tbl>
      <w:tblPr>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843"/>
        <w:gridCol w:w="1843"/>
        <w:gridCol w:w="1937"/>
        <w:gridCol w:w="1949"/>
      </w:tblGrid>
      <w:tr w:rsidR="00815456" w:rsidRPr="005F7005" w14:paraId="04CB6795" w14:textId="77777777" w:rsidTr="00F32C18">
        <w:tc>
          <w:tcPr>
            <w:tcW w:w="1951" w:type="dxa"/>
            <w:tcBorders>
              <w:bottom w:val="single" w:sz="4" w:space="0" w:color="auto"/>
            </w:tcBorders>
            <w:shd w:val="clear" w:color="auto" w:fill="CCCCCC"/>
          </w:tcPr>
          <w:p w14:paraId="22068E11" w14:textId="77777777" w:rsidR="00815456" w:rsidRPr="005F7005" w:rsidRDefault="00815456" w:rsidP="00F32C18">
            <w:pPr>
              <w:rPr>
                <w:b/>
                <w:sz w:val="28"/>
                <w:szCs w:val="28"/>
              </w:rPr>
            </w:pPr>
            <w:r w:rsidRPr="005F7005">
              <w:rPr>
                <w:b/>
                <w:sz w:val="28"/>
                <w:szCs w:val="28"/>
              </w:rPr>
              <w:t>Blokk 1</w:t>
            </w:r>
          </w:p>
        </w:tc>
        <w:tc>
          <w:tcPr>
            <w:tcW w:w="1843" w:type="dxa"/>
            <w:tcBorders>
              <w:bottom w:val="single" w:sz="4" w:space="0" w:color="auto"/>
            </w:tcBorders>
            <w:shd w:val="clear" w:color="auto" w:fill="CCCCCC"/>
          </w:tcPr>
          <w:p w14:paraId="7084D8A5" w14:textId="77777777" w:rsidR="00815456" w:rsidRPr="005F7005" w:rsidRDefault="00815456" w:rsidP="00F32C18">
            <w:pPr>
              <w:rPr>
                <w:b/>
                <w:sz w:val="28"/>
                <w:szCs w:val="28"/>
              </w:rPr>
            </w:pPr>
            <w:r>
              <w:rPr>
                <w:b/>
                <w:sz w:val="28"/>
                <w:szCs w:val="28"/>
              </w:rPr>
              <w:t xml:space="preserve">Blokk </w:t>
            </w:r>
            <w:r w:rsidRPr="005F7005">
              <w:rPr>
                <w:b/>
                <w:sz w:val="28"/>
                <w:szCs w:val="28"/>
              </w:rPr>
              <w:t>2</w:t>
            </w:r>
          </w:p>
        </w:tc>
        <w:tc>
          <w:tcPr>
            <w:tcW w:w="1843" w:type="dxa"/>
            <w:tcBorders>
              <w:bottom w:val="single" w:sz="4" w:space="0" w:color="auto"/>
            </w:tcBorders>
            <w:shd w:val="clear" w:color="auto" w:fill="CCCCCC"/>
          </w:tcPr>
          <w:p w14:paraId="3378342B" w14:textId="77777777" w:rsidR="00815456" w:rsidRPr="005F7005" w:rsidRDefault="00815456" w:rsidP="00F32C18">
            <w:pPr>
              <w:rPr>
                <w:b/>
                <w:sz w:val="28"/>
                <w:szCs w:val="28"/>
              </w:rPr>
            </w:pPr>
            <w:r>
              <w:rPr>
                <w:b/>
                <w:sz w:val="28"/>
                <w:szCs w:val="28"/>
              </w:rPr>
              <w:t>Blokk</w:t>
            </w:r>
            <w:r w:rsidRPr="005F7005">
              <w:rPr>
                <w:b/>
                <w:sz w:val="28"/>
                <w:szCs w:val="28"/>
              </w:rPr>
              <w:t xml:space="preserve"> 3</w:t>
            </w:r>
          </w:p>
        </w:tc>
        <w:tc>
          <w:tcPr>
            <w:tcW w:w="1937" w:type="dxa"/>
            <w:tcBorders>
              <w:bottom w:val="single" w:sz="4" w:space="0" w:color="auto"/>
            </w:tcBorders>
            <w:shd w:val="clear" w:color="auto" w:fill="CCCCCC"/>
          </w:tcPr>
          <w:p w14:paraId="257623C6" w14:textId="77777777" w:rsidR="00815456" w:rsidRPr="005F7005" w:rsidRDefault="00815456" w:rsidP="00F32C18">
            <w:pPr>
              <w:rPr>
                <w:b/>
                <w:sz w:val="28"/>
                <w:szCs w:val="28"/>
              </w:rPr>
            </w:pPr>
            <w:r w:rsidRPr="005F7005">
              <w:rPr>
                <w:b/>
                <w:sz w:val="28"/>
                <w:szCs w:val="28"/>
              </w:rPr>
              <w:t>Blokk 4</w:t>
            </w:r>
          </w:p>
        </w:tc>
        <w:tc>
          <w:tcPr>
            <w:tcW w:w="1949" w:type="dxa"/>
            <w:tcBorders>
              <w:bottom w:val="single" w:sz="4" w:space="0" w:color="auto"/>
            </w:tcBorders>
            <w:shd w:val="clear" w:color="auto" w:fill="CCCCCC"/>
          </w:tcPr>
          <w:p w14:paraId="404727B7" w14:textId="77777777" w:rsidR="00815456" w:rsidRPr="005F7005" w:rsidRDefault="00815456" w:rsidP="00F32C18">
            <w:pPr>
              <w:rPr>
                <w:b/>
                <w:sz w:val="28"/>
                <w:szCs w:val="28"/>
              </w:rPr>
            </w:pPr>
            <w:r w:rsidRPr="005F7005">
              <w:rPr>
                <w:b/>
                <w:sz w:val="28"/>
                <w:szCs w:val="28"/>
              </w:rPr>
              <w:t>Blok</w:t>
            </w:r>
            <w:r>
              <w:rPr>
                <w:b/>
                <w:sz w:val="28"/>
                <w:szCs w:val="28"/>
              </w:rPr>
              <w:t>k</w:t>
            </w:r>
            <w:r w:rsidRPr="005F7005">
              <w:rPr>
                <w:b/>
                <w:sz w:val="28"/>
                <w:szCs w:val="28"/>
              </w:rPr>
              <w:t xml:space="preserve"> 5</w:t>
            </w:r>
          </w:p>
        </w:tc>
      </w:tr>
      <w:tr w:rsidR="00815456" w:rsidRPr="005F7005" w14:paraId="2882016D" w14:textId="77777777" w:rsidTr="00F32C18">
        <w:tc>
          <w:tcPr>
            <w:tcW w:w="1951" w:type="dxa"/>
            <w:tcBorders>
              <w:bottom w:val="single" w:sz="4" w:space="0" w:color="auto"/>
            </w:tcBorders>
            <w:shd w:val="clear" w:color="auto" w:fill="FFFF00"/>
          </w:tcPr>
          <w:p w14:paraId="0A517947" w14:textId="77777777" w:rsidR="00815456" w:rsidRPr="005F7005" w:rsidRDefault="00815456" w:rsidP="00F32C18">
            <w:pPr>
              <w:rPr>
                <w:sz w:val="28"/>
                <w:szCs w:val="28"/>
              </w:rPr>
            </w:pPr>
            <w:r>
              <w:rPr>
                <w:sz w:val="28"/>
                <w:szCs w:val="28"/>
              </w:rPr>
              <w:t>Fysikk 1</w:t>
            </w:r>
          </w:p>
        </w:tc>
        <w:tc>
          <w:tcPr>
            <w:tcW w:w="1843" w:type="dxa"/>
            <w:tcBorders>
              <w:bottom w:val="single" w:sz="4" w:space="0" w:color="auto"/>
            </w:tcBorders>
            <w:shd w:val="clear" w:color="auto" w:fill="FFFF00"/>
          </w:tcPr>
          <w:p w14:paraId="72A64A78" w14:textId="77777777" w:rsidR="00815456" w:rsidRPr="005F7005" w:rsidRDefault="00815456" w:rsidP="00F32C18">
            <w:pPr>
              <w:rPr>
                <w:sz w:val="28"/>
                <w:szCs w:val="28"/>
              </w:rPr>
            </w:pPr>
            <w:r w:rsidRPr="005F7005">
              <w:rPr>
                <w:sz w:val="28"/>
                <w:szCs w:val="28"/>
              </w:rPr>
              <w:t xml:space="preserve">Biologi </w:t>
            </w:r>
            <w:r>
              <w:rPr>
                <w:sz w:val="28"/>
                <w:szCs w:val="28"/>
              </w:rPr>
              <w:t>2</w:t>
            </w:r>
          </w:p>
        </w:tc>
        <w:tc>
          <w:tcPr>
            <w:tcW w:w="1843" w:type="dxa"/>
            <w:tcBorders>
              <w:bottom w:val="single" w:sz="4" w:space="0" w:color="auto"/>
            </w:tcBorders>
            <w:shd w:val="clear" w:color="auto" w:fill="FFFF00"/>
          </w:tcPr>
          <w:p w14:paraId="7083C7D7" w14:textId="77777777" w:rsidR="00815456" w:rsidRPr="001515FE" w:rsidRDefault="00815456" w:rsidP="00F32C18">
            <w:pPr>
              <w:rPr>
                <w:sz w:val="28"/>
                <w:szCs w:val="28"/>
                <w:highlight w:val="yellow"/>
              </w:rPr>
            </w:pPr>
            <w:r w:rsidRPr="001515FE">
              <w:rPr>
                <w:sz w:val="28"/>
                <w:szCs w:val="28"/>
                <w:highlight w:val="yellow"/>
              </w:rPr>
              <w:t>Fysikk 2</w:t>
            </w:r>
          </w:p>
          <w:p w14:paraId="0A9672D4" w14:textId="325774A8" w:rsidR="00815456" w:rsidRPr="005F7005" w:rsidRDefault="003D4041" w:rsidP="00F32C18">
            <w:pPr>
              <w:rPr>
                <w:sz w:val="28"/>
                <w:szCs w:val="28"/>
              </w:rPr>
            </w:pPr>
            <w:r>
              <w:rPr>
                <w:sz w:val="28"/>
                <w:szCs w:val="28"/>
              </w:rPr>
              <w:t>(net</w:t>
            </w:r>
            <w:r w:rsidR="00FB2FE4">
              <w:rPr>
                <w:sz w:val="28"/>
                <w:szCs w:val="28"/>
              </w:rPr>
              <w:t>tskole)</w:t>
            </w:r>
          </w:p>
        </w:tc>
        <w:tc>
          <w:tcPr>
            <w:tcW w:w="1937" w:type="dxa"/>
            <w:tcBorders>
              <w:bottom w:val="single" w:sz="4" w:space="0" w:color="auto"/>
            </w:tcBorders>
            <w:shd w:val="clear" w:color="auto" w:fill="FFFF00"/>
          </w:tcPr>
          <w:p w14:paraId="48BFDBE6" w14:textId="77777777" w:rsidR="00815456" w:rsidRPr="005F7005" w:rsidRDefault="00815456" w:rsidP="00F32C18">
            <w:pPr>
              <w:rPr>
                <w:sz w:val="28"/>
                <w:szCs w:val="28"/>
              </w:rPr>
            </w:pPr>
            <w:r w:rsidRPr="005F7005">
              <w:rPr>
                <w:sz w:val="28"/>
                <w:szCs w:val="28"/>
              </w:rPr>
              <w:t>Matematikk R2</w:t>
            </w:r>
          </w:p>
        </w:tc>
        <w:tc>
          <w:tcPr>
            <w:tcW w:w="1949" w:type="dxa"/>
            <w:tcBorders>
              <w:bottom w:val="single" w:sz="4" w:space="0" w:color="auto"/>
            </w:tcBorders>
            <w:shd w:val="clear" w:color="auto" w:fill="FFFF00"/>
          </w:tcPr>
          <w:p w14:paraId="0363D8D4" w14:textId="77777777" w:rsidR="00815456" w:rsidRPr="005F7005" w:rsidRDefault="00815456" w:rsidP="00F32C18">
            <w:pPr>
              <w:rPr>
                <w:sz w:val="28"/>
                <w:szCs w:val="28"/>
              </w:rPr>
            </w:pPr>
            <w:r w:rsidRPr="005F7005">
              <w:rPr>
                <w:sz w:val="28"/>
                <w:szCs w:val="28"/>
              </w:rPr>
              <w:t>Kjemi 2</w:t>
            </w:r>
          </w:p>
        </w:tc>
      </w:tr>
      <w:tr w:rsidR="00815456" w:rsidRPr="005F7005" w14:paraId="35B18775" w14:textId="77777777" w:rsidTr="00D90A5B">
        <w:trPr>
          <w:trHeight w:val="1038"/>
        </w:trPr>
        <w:tc>
          <w:tcPr>
            <w:tcW w:w="1951" w:type="dxa"/>
            <w:tcBorders>
              <w:bottom w:val="single" w:sz="4" w:space="0" w:color="auto"/>
            </w:tcBorders>
            <w:shd w:val="clear" w:color="auto" w:fill="FF9900"/>
          </w:tcPr>
          <w:p w14:paraId="1E7D8638" w14:textId="77777777" w:rsidR="00815456" w:rsidRPr="005F7005" w:rsidRDefault="00815456" w:rsidP="00F32C18">
            <w:pPr>
              <w:rPr>
                <w:sz w:val="28"/>
                <w:szCs w:val="28"/>
              </w:rPr>
            </w:pPr>
            <w:r w:rsidRPr="005F7005">
              <w:rPr>
                <w:sz w:val="28"/>
                <w:szCs w:val="28"/>
              </w:rPr>
              <w:t>Rettslære 2</w:t>
            </w:r>
          </w:p>
        </w:tc>
        <w:tc>
          <w:tcPr>
            <w:tcW w:w="1843" w:type="dxa"/>
            <w:tcBorders>
              <w:bottom w:val="single" w:sz="4" w:space="0" w:color="auto"/>
            </w:tcBorders>
            <w:shd w:val="clear" w:color="auto" w:fill="FF9900"/>
          </w:tcPr>
          <w:p w14:paraId="5092E118" w14:textId="77777777" w:rsidR="00815456" w:rsidRPr="005F7005" w:rsidRDefault="00815456" w:rsidP="00F32C18">
            <w:pPr>
              <w:rPr>
                <w:sz w:val="28"/>
                <w:szCs w:val="28"/>
              </w:rPr>
            </w:pPr>
            <w:r>
              <w:rPr>
                <w:sz w:val="28"/>
                <w:szCs w:val="28"/>
              </w:rPr>
              <w:t>Engelsk 2</w:t>
            </w:r>
          </w:p>
        </w:tc>
        <w:tc>
          <w:tcPr>
            <w:tcW w:w="1843" w:type="dxa"/>
            <w:tcBorders>
              <w:bottom w:val="single" w:sz="4" w:space="0" w:color="auto"/>
            </w:tcBorders>
            <w:shd w:val="clear" w:color="auto" w:fill="FFFFFF"/>
          </w:tcPr>
          <w:p w14:paraId="2DD22BE3" w14:textId="77777777" w:rsidR="00815456" w:rsidRPr="005F7005" w:rsidRDefault="00815456" w:rsidP="00F32C18">
            <w:pPr>
              <w:jc w:val="both"/>
              <w:rPr>
                <w:sz w:val="28"/>
                <w:szCs w:val="28"/>
              </w:rPr>
            </w:pPr>
            <w:r>
              <w:rPr>
                <w:sz w:val="28"/>
                <w:szCs w:val="28"/>
              </w:rPr>
              <w:t>Tysk I+II</w:t>
            </w:r>
          </w:p>
        </w:tc>
        <w:tc>
          <w:tcPr>
            <w:tcW w:w="1937" w:type="dxa"/>
            <w:tcBorders>
              <w:bottom w:val="single" w:sz="4" w:space="0" w:color="auto"/>
            </w:tcBorders>
            <w:shd w:val="clear" w:color="auto" w:fill="FFFFFF" w:themeFill="background1"/>
          </w:tcPr>
          <w:p w14:paraId="72EA78F5" w14:textId="77777777" w:rsidR="00815456" w:rsidRPr="005F7005" w:rsidRDefault="00815456" w:rsidP="00F32C18">
            <w:pPr>
              <w:rPr>
                <w:sz w:val="28"/>
                <w:szCs w:val="28"/>
              </w:rPr>
            </w:pPr>
          </w:p>
        </w:tc>
        <w:tc>
          <w:tcPr>
            <w:tcW w:w="1949" w:type="dxa"/>
            <w:tcBorders>
              <w:bottom w:val="single" w:sz="4" w:space="0" w:color="auto"/>
            </w:tcBorders>
            <w:shd w:val="clear" w:color="auto" w:fill="FF9900"/>
          </w:tcPr>
          <w:p w14:paraId="282F3283" w14:textId="77777777" w:rsidR="00815456" w:rsidRPr="005F7005" w:rsidRDefault="00815456" w:rsidP="00F32C18">
            <w:pPr>
              <w:rPr>
                <w:sz w:val="28"/>
                <w:szCs w:val="28"/>
              </w:rPr>
            </w:pPr>
            <w:r w:rsidRPr="005F7005">
              <w:rPr>
                <w:sz w:val="28"/>
                <w:szCs w:val="28"/>
              </w:rPr>
              <w:t>Politikk og menneske-rettigheter</w:t>
            </w:r>
          </w:p>
        </w:tc>
      </w:tr>
      <w:tr w:rsidR="00815456" w:rsidRPr="005F7005" w14:paraId="0D9BA269" w14:textId="77777777" w:rsidTr="00F32C18">
        <w:tc>
          <w:tcPr>
            <w:tcW w:w="1951" w:type="dxa"/>
            <w:tcBorders>
              <w:bottom w:val="single" w:sz="4" w:space="0" w:color="auto"/>
            </w:tcBorders>
            <w:shd w:val="clear" w:color="auto" w:fill="auto"/>
          </w:tcPr>
          <w:p w14:paraId="76A6725C" w14:textId="77777777" w:rsidR="00815456" w:rsidRPr="005F7005" w:rsidRDefault="00815456" w:rsidP="00F32C18">
            <w:pPr>
              <w:rPr>
                <w:sz w:val="28"/>
                <w:szCs w:val="28"/>
              </w:rPr>
            </w:pPr>
          </w:p>
        </w:tc>
        <w:tc>
          <w:tcPr>
            <w:tcW w:w="1843" w:type="dxa"/>
            <w:tcBorders>
              <w:bottom w:val="single" w:sz="4" w:space="0" w:color="auto"/>
            </w:tcBorders>
            <w:shd w:val="clear" w:color="auto" w:fill="FF9900"/>
          </w:tcPr>
          <w:p w14:paraId="6A7E31F9" w14:textId="77777777" w:rsidR="00815456" w:rsidRPr="005F7005" w:rsidRDefault="00815456" w:rsidP="00F32C18">
            <w:pPr>
              <w:rPr>
                <w:sz w:val="28"/>
                <w:szCs w:val="28"/>
              </w:rPr>
            </w:pPr>
            <w:r w:rsidRPr="005F7005">
              <w:rPr>
                <w:sz w:val="28"/>
                <w:szCs w:val="28"/>
              </w:rPr>
              <w:t>Sos</w:t>
            </w:r>
            <w:r>
              <w:rPr>
                <w:sz w:val="28"/>
                <w:szCs w:val="28"/>
              </w:rPr>
              <w:t>.</w:t>
            </w:r>
            <w:r w:rsidRPr="005F7005">
              <w:rPr>
                <w:sz w:val="28"/>
                <w:szCs w:val="28"/>
              </w:rPr>
              <w:t xml:space="preserve"> og </w:t>
            </w:r>
            <w:proofErr w:type="spellStart"/>
            <w:r w:rsidRPr="005F7005">
              <w:rPr>
                <w:sz w:val="28"/>
                <w:szCs w:val="28"/>
              </w:rPr>
              <w:t>sos</w:t>
            </w:r>
            <w:r>
              <w:rPr>
                <w:sz w:val="28"/>
                <w:szCs w:val="28"/>
              </w:rPr>
              <w:t>.ant</w:t>
            </w:r>
            <w:proofErr w:type="spellEnd"/>
            <w:r>
              <w:rPr>
                <w:sz w:val="28"/>
                <w:szCs w:val="28"/>
              </w:rPr>
              <w:t>.</w:t>
            </w:r>
          </w:p>
        </w:tc>
        <w:tc>
          <w:tcPr>
            <w:tcW w:w="1843" w:type="dxa"/>
            <w:tcBorders>
              <w:bottom w:val="single" w:sz="4" w:space="0" w:color="auto"/>
            </w:tcBorders>
            <w:shd w:val="clear" w:color="auto" w:fill="auto"/>
          </w:tcPr>
          <w:p w14:paraId="065015B9" w14:textId="77777777" w:rsidR="00815456" w:rsidRPr="005F7005" w:rsidRDefault="00815456" w:rsidP="00F32C18">
            <w:pPr>
              <w:rPr>
                <w:sz w:val="28"/>
                <w:szCs w:val="28"/>
              </w:rPr>
            </w:pPr>
          </w:p>
        </w:tc>
        <w:tc>
          <w:tcPr>
            <w:tcW w:w="1937" w:type="dxa"/>
            <w:tcBorders>
              <w:bottom w:val="single" w:sz="4" w:space="0" w:color="auto"/>
            </w:tcBorders>
            <w:shd w:val="clear" w:color="auto" w:fill="auto"/>
          </w:tcPr>
          <w:p w14:paraId="495DFBC6" w14:textId="77777777" w:rsidR="00815456" w:rsidRPr="005F7005" w:rsidRDefault="00815456" w:rsidP="00F32C18">
            <w:pPr>
              <w:rPr>
                <w:sz w:val="28"/>
                <w:szCs w:val="28"/>
              </w:rPr>
            </w:pPr>
          </w:p>
        </w:tc>
        <w:tc>
          <w:tcPr>
            <w:tcW w:w="1949" w:type="dxa"/>
            <w:tcBorders>
              <w:bottom w:val="single" w:sz="4" w:space="0" w:color="auto"/>
            </w:tcBorders>
            <w:shd w:val="clear" w:color="auto" w:fill="auto"/>
          </w:tcPr>
          <w:p w14:paraId="3590C328" w14:textId="77777777" w:rsidR="00815456" w:rsidRPr="005F7005" w:rsidRDefault="00815456" w:rsidP="00F32C18">
            <w:pPr>
              <w:rPr>
                <w:sz w:val="28"/>
                <w:szCs w:val="28"/>
              </w:rPr>
            </w:pPr>
          </w:p>
        </w:tc>
      </w:tr>
    </w:tbl>
    <w:p w14:paraId="26B2578F" w14:textId="77777777" w:rsidR="00815456" w:rsidRPr="009F4148" w:rsidRDefault="00815456" w:rsidP="00815456"/>
    <w:p w14:paraId="22D5D262" w14:textId="77777777" w:rsidR="00815456" w:rsidRDefault="00815456" w:rsidP="00815456">
      <w:r w:rsidRPr="00A309C2">
        <w:rPr>
          <w:b/>
          <w:sz w:val="28"/>
          <w:szCs w:val="28"/>
        </w:rPr>
        <w:t>FORBEHOLD</w:t>
      </w:r>
      <w:r>
        <w:t xml:space="preserve">! </w:t>
      </w:r>
      <w:r w:rsidRPr="007E2E57">
        <w:t>Skolen kan ikke tilby programfag som får liten elevdeltakelse. Berørte elever blir kontaktet for omvalg.</w:t>
      </w:r>
    </w:p>
    <w:p w14:paraId="7FF4AD60" w14:textId="77777777" w:rsidR="00815456" w:rsidRDefault="00815456" w:rsidP="00815456"/>
    <w:p w14:paraId="68AC296B" w14:textId="77777777" w:rsidR="00815456" w:rsidRDefault="00815456" w:rsidP="00815456">
      <w:pPr>
        <w:numPr>
          <w:ilvl w:val="0"/>
          <w:numId w:val="30"/>
        </w:numPr>
        <w:overflowPunct/>
        <w:autoSpaceDE/>
        <w:autoSpaceDN/>
        <w:adjustRightInd/>
        <w:spacing w:line="240" w:lineRule="auto"/>
        <w:textAlignment w:val="auto"/>
      </w:pPr>
      <w:r>
        <w:t>For at vi skal ha oversikt over fagene dine må du fylle ut denne fagoversikten.</w:t>
      </w:r>
    </w:p>
    <w:p w14:paraId="2FBDDD4A" w14:textId="77777777" w:rsidR="00815456" w:rsidRPr="00A309C2" w:rsidRDefault="00815456" w:rsidP="00815456">
      <w:pPr>
        <w:rPr>
          <w:sz w:val="28"/>
          <w:szCs w:val="28"/>
        </w:rPr>
      </w:pPr>
    </w:p>
    <w:p w14:paraId="21DF3D8C" w14:textId="77777777" w:rsidR="00815456" w:rsidRPr="00A309C2" w:rsidRDefault="00815456" w:rsidP="00815456">
      <w:pPr>
        <w:rPr>
          <w:b/>
          <w:sz w:val="28"/>
          <w:szCs w:val="28"/>
        </w:rPr>
      </w:pPr>
      <w:r w:rsidRPr="00A309C2">
        <w:rPr>
          <w:b/>
          <w:sz w:val="28"/>
          <w:szCs w:val="28"/>
        </w:rPr>
        <w:t>Vg2-fag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9"/>
        <w:gridCol w:w="1808"/>
        <w:gridCol w:w="1808"/>
        <w:gridCol w:w="1808"/>
        <w:gridCol w:w="1809"/>
      </w:tblGrid>
      <w:tr w:rsidR="00815456" w14:paraId="75AF73A8" w14:textId="77777777" w:rsidTr="00F32C18">
        <w:tc>
          <w:tcPr>
            <w:tcW w:w="1842" w:type="dxa"/>
            <w:shd w:val="clear" w:color="auto" w:fill="auto"/>
          </w:tcPr>
          <w:p w14:paraId="0C48D949" w14:textId="77777777" w:rsidR="00815456" w:rsidRDefault="00815456" w:rsidP="00F32C18">
            <w:r>
              <w:t>Programfag Vg2</w:t>
            </w:r>
          </w:p>
          <w:p w14:paraId="61C48C8D" w14:textId="77777777" w:rsidR="00815456" w:rsidRDefault="00815456" w:rsidP="00F32C18">
            <w:r>
              <w:t>(skriv inn)</w:t>
            </w:r>
          </w:p>
        </w:tc>
        <w:tc>
          <w:tcPr>
            <w:tcW w:w="1842" w:type="dxa"/>
            <w:shd w:val="clear" w:color="auto" w:fill="auto"/>
          </w:tcPr>
          <w:p w14:paraId="4C50DE8E" w14:textId="77777777" w:rsidR="00815456" w:rsidRDefault="00815456" w:rsidP="00F32C18"/>
        </w:tc>
        <w:tc>
          <w:tcPr>
            <w:tcW w:w="1842" w:type="dxa"/>
            <w:shd w:val="clear" w:color="auto" w:fill="auto"/>
          </w:tcPr>
          <w:p w14:paraId="5576C58D" w14:textId="77777777" w:rsidR="00815456" w:rsidRDefault="00815456" w:rsidP="00F32C18"/>
        </w:tc>
        <w:tc>
          <w:tcPr>
            <w:tcW w:w="1842" w:type="dxa"/>
            <w:shd w:val="clear" w:color="auto" w:fill="auto"/>
          </w:tcPr>
          <w:p w14:paraId="48859581" w14:textId="77777777" w:rsidR="00815456" w:rsidRDefault="00815456" w:rsidP="00F32C18"/>
        </w:tc>
        <w:tc>
          <w:tcPr>
            <w:tcW w:w="1843" w:type="dxa"/>
            <w:shd w:val="clear" w:color="auto" w:fill="auto"/>
          </w:tcPr>
          <w:p w14:paraId="47C54330" w14:textId="77777777" w:rsidR="00815456" w:rsidRDefault="00815456" w:rsidP="00F32C18"/>
        </w:tc>
      </w:tr>
    </w:tbl>
    <w:p w14:paraId="66F4F176" w14:textId="77777777" w:rsidR="00815456" w:rsidRDefault="00815456" w:rsidP="00815456"/>
    <w:p w14:paraId="5DE01867" w14:textId="77777777" w:rsidR="00815456" w:rsidRPr="00A309C2" w:rsidRDefault="00815456" w:rsidP="00815456">
      <w:pPr>
        <w:rPr>
          <w:b/>
          <w:sz w:val="28"/>
          <w:szCs w:val="28"/>
        </w:rPr>
      </w:pPr>
      <w:r w:rsidRPr="00A309C2">
        <w:rPr>
          <w:b/>
          <w:sz w:val="28"/>
          <w:szCs w:val="28"/>
        </w:rPr>
        <w:t>Matematikk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417"/>
        <w:gridCol w:w="1418"/>
        <w:gridCol w:w="1417"/>
        <w:gridCol w:w="1559"/>
      </w:tblGrid>
      <w:tr w:rsidR="00815456" w:rsidRPr="005F7005" w14:paraId="36ACB6E3" w14:textId="77777777" w:rsidTr="00F32C18">
        <w:tc>
          <w:tcPr>
            <w:tcW w:w="1668" w:type="dxa"/>
            <w:vMerge w:val="restart"/>
            <w:shd w:val="clear" w:color="auto" w:fill="auto"/>
          </w:tcPr>
          <w:p w14:paraId="79150DC4" w14:textId="77777777" w:rsidR="00815456" w:rsidRPr="00F409CB" w:rsidRDefault="00815456" w:rsidP="00F32C18">
            <w:r w:rsidRPr="00F409CB">
              <w:t>Vg1 og</w:t>
            </w:r>
          </w:p>
          <w:p w14:paraId="37BE1D0D" w14:textId="77777777" w:rsidR="00815456" w:rsidRDefault="00815456" w:rsidP="00F32C18">
            <w:r w:rsidRPr="00F409CB">
              <w:t>Vg2</w:t>
            </w:r>
          </w:p>
          <w:p w14:paraId="136D5783" w14:textId="77777777" w:rsidR="00815456" w:rsidRPr="005F7005" w:rsidRDefault="00815456" w:rsidP="00F32C18">
            <w:pPr>
              <w:rPr>
                <w:b/>
              </w:rPr>
            </w:pPr>
            <w:r>
              <w:t>(kryss av)</w:t>
            </w:r>
          </w:p>
        </w:tc>
        <w:tc>
          <w:tcPr>
            <w:tcW w:w="1417" w:type="dxa"/>
            <w:shd w:val="clear" w:color="auto" w:fill="auto"/>
          </w:tcPr>
          <w:p w14:paraId="64C3039F" w14:textId="77777777" w:rsidR="00815456" w:rsidRPr="005F7005" w:rsidRDefault="00815456" w:rsidP="00F32C18">
            <w:pPr>
              <w:jc w:val="center"/>
              <w:rPr>
                <w:b/>
              </w:rPr>
            </w:pPr>
            <w:r w:rsidRPr="005F7005">
              <w:rPr>
                <w:b/>
              </w:rPr>
              <w:t>1P</w:t>
            </w:r>
          </w:p>
        </w:tc>
        <w:tc>
          <w:tcPr>
            <w:tcW w:w="1418" w:type="dxa"/>
            <w:shd w:val="clear" w:color="auto" w:fill="auto"/>
          </w:tcPr>
          <w:p w14:paraId="286ECC18" w14:textId="77777777" w:rsidR="00815456" w:rsidRPr="005F7005" w:rsidRDefault="00815456" w:rsidP="00F32C18">
            <w:pPr>
              <w:jc w:val="center"/>
              <w:rPr>
                <w:b/>
              </w:rPr>
            </w:pPr>
            <w:r w:rsidRPr="005F7005">
              <w:rPr>
                <w:b/>
              </w:rPr>
              <w:t>2P</w:t>
            </w:r>
          </w:p>
        </w:tc>
        <w:tc>
          <w:tcPr>
            <w:tcW w:w="1417" w:type="dxa"/>
            <w:shd w:val="clear" w:color="auto" w:fill="auto"/>
          </w:tcPr>
          <w:p w14:paraId="3D988CAF" w14:textId="77777777" w:rsidR="00815456" w:rsidRPr="005F7005" w:rsidRDefault="00815456" w:rsidP="00F32C18">
            <w:pPr>
              <w:jc w:val="center"/>
              <w:rPr>
                <w:b/>
              </w:rPr>
            </w:pPr>
            <w:r w:rsidRPr="005F7005">
              <w:rPr>
                <w:b/>
              </w:rPr>
              <w:t>1T</w:t>
            </w:r>
          </w:p>
        </w:tc>
        <w:tc>
          <w:tcPr>
            <w:tcW w:w="1559" w:type="dxa"/>
            <w:shd w:val="clear" w:color="auto" w:fill="auto"/>
          </w:tcPr>
          <w:p w14:paraId="2059F8DB" w14:textId="77777777" w:rsidR="00815456" w:rsidRPr="005F7005" w:rsidRDefault="00815456" w:rsidP="00F32C18">
            <w:pPr>
              <w:jc w:val="center"/>
              <w:rPr>
                <w:b/>
              </w:rPr>
            </w:pPr>
            <w:r w:rsidRPr="005F7005">
              <w:rPr>
                <w:b/>
              </w:rPr>
              <w:t>R1</w:t>
            </w:r>
          </w:p>
        </w:tc>
      </w:tr>
      <w:tr w:rsidR="00815456" w:rsidRPr="005F7005" w14:paraId="62E9A369" w14:textId="77777777" w:rsidTr="00F32C18">
        <w:tc>
          <w:tcPr>
            <w:tcW w:w="1668" w:type="dxa"/>
            <w:vMerge/>
            <w:shd w:val="clear" w:color="auto" w:fill="auto"/>
          </w:tcPr>
          <w:p w14:paraId="1AF0E754" w14:textId="77777777" w:rsidR="00815456" w:rsidRPr="005F7005" w:rsidRDefault="00815456" w:rsidP="00F32C18">
            <w:pPr>
              <w:rPr>
                <w:b/>
              </w:rPr>
            </w:pPr>
          </w:p>
        </w:tc>
        <w:tc>
          <w:tcPr>
            <w:tcW w:w="1417" w:type="dxa"/>
            <w:shd w:val="clear" w:color="auto" w:fill="auto"/>
          </w:tcPr>
          <w:p w14:paraId="26E73239" w14:textId="77777777" w:rsidR="00815456" w:rsidRPr="005F7005" w:rsidRDefault="00815456" w:rsidP="00F32C18">
            <w:pPr>
              <w:rPr>
                <w:b/>
              </w:rPr>
            </w:pPr>
          </w:p>
        </w:tc>
        <w:tc>
          <w:tcPr>
            <w:tcW w:w="1418" w:type="dxa"/>
            <w:shd w:val="clear" w:color="auto" w:fill="auto"/>
          </w:tcPr>
          <w:p w14:paraId="0E7E6ABC" w14:textId="77777777" w:rsidR="00815456" w:rsidRPr="005F7005" w:rsidRDefault="00815456" w:rsidP="00F32C18">
            <w:pPr>
              <w:rPr>
                <w:b/>
              </w:rPr>
            </w:pPr>
          </w:p>
        </w:tc>
        <w:tc>
          <w:tcPr>
            <w:tcW w:w="1417" w:type="dxa"/>
            <w:shd w:val="clear" w:color="auto" w:fill="auto"/>
          </w:tcPr>
          <w:p w14:paraId="22D1605A" w14:textId="77777777" w:rsidR="00815456" w:rsidRPr="005F7005" w:rsidRDefault="00815456" w:rsidP="00F32C18">
            <w:pPr>
              <w:rPr>
                <w:b/>
              </w:rPr>
            </w:pPr>
          </w:p>
        </w:tc>
        <w:tc>
          <w:tcPr>
            <w:tcW w:w="1559" w:type="dxa"/>
            <w:shd w:val="clear" w:color="auto" w:fill="auto"/>
          </w:tcPr>
          <w:p w14:paraId="556A1D0F" w14:textId="77777777" w:rsidR="00815456" w:rsidRPr="005F7005" w:rsidRDefault="00815456" w:rsidP="00F32C18">
            <w:pPr>
              <w:rPr>
                <w:b/>
              </w:rPr>
            </w:pPr>
          </w:p>
        </w:tc>
      </w:tr>
    </w:tbl>
    <w:p w14:paraId="37FDEA16" w14:textId="77777777" w:rsidR="00815456" w:rsidRDefault="00815456" w:rsidP="00815456">
      <w:pPr>
        <w:rPr>
          <w:b/>
        </w:rPr>
      </w:pPr>
    </w:p>
    <w:p w14:paraId="230A31B9" w14:textId="77777777" w:rsidR="00815456" w:rsidRPr="00F409CB" w:rsidRDefault="00815456" w:rsidP="00815456">
      <w:pPr>
        <w:rPr>
          <w:b/>
        </w:rPr>
      </w:pPr>
      <w:proofErr w:type="gramStart"/>
      <w:r>
        <w:t>Navn:_</w:t>
      </w:r>
      <w:proofErr w:type="gramEnd"/>
      <w:r>
        <w:t>___________________________________Klasse_______________Dato_________</w:t>
      </w:r>
    </w:p>
    <w:p w14:paraId="592256FB" w14:textId="77777777" w:rsidR="00815456" w:rsidRDefault="00815456" w:rsidP="00815456">
      <w:pPr>
        <w:rPr>
          <w:sz w:val="20"/>
        </w:rPr>
      </w:pPr>
    </w:p>
    <w:p w14:paraId="156FADAF" w14:textId="77777777" w:rsidR="00815456" w:rsidRPr="002D02C2" w:rsidRDefault="00815456" w:rsidP="00815456">
      <w:pPr>
        <w:rPr>
          <w:color w:val="FF0000"/>
          <w:sz w:val="20"/>
        </w:rPr>
      </w:pPr>
      <w:r>
        <w:rPr>
          <w:sz w:val="20"/>
        </w:rPr>
        <w:t xml:space="preserve">Ved liten elevsøkning til fag, vil det bli vurdert om faget kommer i gang. </w:t>
      </w:r>
      <w:r>
        <w:rPr>
          <w:color w:val="FF0000"/>
          <w:sz w:val="20"/>
        </w:rPr>
        <w:t xml:space="preserve"> </w:t>
      </w:r>
    </w:p>
    <w:p w14:paraId="20CAE456" w14:textId="77777777" w:rsidR="007C3760" w:rsidRDefault="007C3760" w:rsidP="00815456">
      <w:pPr>
        <w:rPr>
          <w:rFonts w:ascii="Arial" w:hAnsi="Arial" w:cs="Arial"/>
          <w:b/>
          <w:sz w:val="40"/>
          <w:szCs w:val="40"/>
        </w:rPr>
      </w:pPr>
    </w:p>
    <w:p w14:paraId="4FC7764F" w14:textId="77777777" w:rsidR="007C3760" w:rsidRDefault="007C3760" w:rsidP="007C3760">
      <w:pPr>
        <w:rPr>
          <w:b/>
        </w:rPr>
      </w:pPr>
    </w:p>
    <w:p w14:paraId="3D1DA473" w14:textId="66CE357E" w:rsidR="005D0BCD" w:rsidRDefault="005D0BCD" w:rsidP="005D0BCD">
      <w:pPr>
        <w:rPr>
          <w:i/>
          <w:color w:val="FF0000"/>
        </w:rPr>
      </w:pPr>
    </w:p>
    <w:p w14:paraId="0FE71EC8" w14:textId="77777777" w:rsidR="00045414" w:rsidRDefault="00045414" w:rsidP="005D0BCD">
      <w:pPr>
        <w:rPr>
          <w:sz w:val="32"/>
          <w:szCs w:val="32"/>
        </w:rPr>
      </w:pPr>
    </w:p>
    <w:p w14:paraId="353AB455" w14:textId="77777777" w:rsidR="005D0BCD" w:rsidRDefault="005D0BCD" w:rsidP="005D0BCD">
      <w:pPr>
        <w:ind w:left="360"/>
        <w:rPr>
          <w:rFonts w:ascii="Arial" w:hAnsi="Arial" w:cs="Arial"/>
          <w:b/>
          <w:color w:val="FF0000"/>
          <w:sz w:val="28"/>
          <w:szCs w:val="28"/>
        </w:rPr>
      </w:pPr>
      <w:r>
        <w:rPr>
          <w:rFonts w:ascii="Arial" w:hAnsi="Arial" w:cs="Arial"/>
          <w:b/>
          <w:color w:val="FF0000"/>
          <w:sz w:val="28"/>
          <w:szCs w:val="28"/>
        </w:rPr>
        <w:t>13.</w:t>
      </w:r>
      <w:r w:rsidRPr="007500FA">
        <w:rPr>
          <w:rFonts w:ascii="Arial" w:hAnsi="Arial" w:cs="Arial"/>
          <w:b/>
          <w:color w:val="FF0000"/>
          <w:sz w:val="28"/>
          <w:szCs w:val="28"/>
        </w:rPr>
        <w:t xml:space="preserve"> </w:t>
      </w:r>
      <w:r>
        <w:rPr>
          <w:rFonts w:ascii="Arial" w:hAnsi="Arial" w:cs="Arial"/>
          <w:b/>
          <w:color w:val="FF0000"/>
          <w:sz w:val="28"/>
          <w:szCs w:val="28"/>
        </w:rPr>
        <w:t>Fagvalgskjema 3PBA</w:t>
      </w:r>
    </w:p>
    <w:p w14:paraId="235AA3BF" w14:textId="77777777" w:rsidR="004E5523" w:rsidRDefault="004E5523" w:rsidP="004E5523">
      <w:pPr>
        <w:jc w:val="center"/>
        <w:rPr>
          <w:rFonts w:ascii="Arial" w:hAnsi="Arial" w:cs="Arial"/>
          <w:b/>
          <w:sz w:val="40"/>
          <w:szCs w:val="40"/>
        </w:rPr>
      </w:pPr>
    </w:p>
    <w:p w14:paraId="61702E3B" w14:textId="77777777" w:rsidR="00E15327" w:rsidRDefault="00E15327" w:rsidP="00E15327">
      <w:pPr>
        <w:jc w:val="center"/>
        <w:rPr>
          <w:rFonts w:ascii="Arial" w:hAnsi="Arial" w:cs="Arial"/>
          <w:b/>
          <w:sz w:val="40"/>
          <w:szCs w:val="40"/>
        </w:rPr>
      </w:pPr>
    </w:p>
    <w:p w14:paraId="27AA7609" w14:textId="57A34A50" w:rsidR="00E15327" w:rsidRDefault="00A76A50" w:rsidP="00E15327">
      <w:pPr>
        <w:jc w:val="center"/>
        <w:rPr>
          <w:rFonts w:ascii="Arial" w:hAnsi="Arial" w:cs="Arial"/>
          <w:b/>
          <w:sz w:val="40"/>
          <w:szCs w:val="40"/>
        </w:rPr>
      </w:pPr>
      <w:r>
        <w:rPr>
          <w:rFonts w:ascii="Arial" w:hAnsi="Arial" w:cs="Arial"/>
          <w:b/>
          <w:sz w:val="40"/>
          <w:szCs w:val="40"/>
        </w:rPr>
        <w:t>P</w:t>
      </w:r>
      <w:r w:rsidR="00E15327">
        <w:rPr>
          <w:rFonts w:ascii="Arial" w:hAnsi="Arial" w:cs="Arial"/>
          <w:b/>
          <w:sz w:val="40"/>
          <w:szCs w:val="40"/>
        </w:rPr>
        <w:t>åbygging</w:t>
      </w:r>
      <w:r>
        <w:rPr>
          <w:rFonts w:ascii="Arial" w:hAnsi="Arial" w:cs="Arial"/>
          <w:b/>
          <w:sz w:val="40"/>
          <w:szCs w:val="40"/>
        </w:rPr>
        <w:t xml:space="preserve"> til studiekompetanse</w:t>
      </w:r>
    </w:p>
    <w:p w14:paraId="517F00A0" w14:textId="20B57069" w:rsidR="00E15327" w:rsidRPr="007A2C08" w:rsidRDefault="00E15327" w:rsidP="00E15327">
      <w:pPr>
        <w:jc w:val="center"/>
        <w:rPr>
          <w:rFonts w:ascii="Arial" w:hAnsi="Arial" w:cs="Arial"/>
          <w:b/>
          <w:sz w:val="40"/>
          <w:szCs w:val="40"/>
        </w:rPr>
      </w:pPr>
      <w:r>
        <w:rPr>
          <w:rFonts w:ascii="Arial" w:hAnsi="Arial" w:cs="Arial"/>
          <w:b/>
          <w:sz w:val="40"/>
          <w:szCs w:val="40"/>
        </w:rPr>
        <w:t xml:space="preserve"> 202</w:t>
      </w:r>
      <w:r w:rsidR="00B15EE9">
        <w:rPr>
          <w:rFonts w:ascii="Arial" w:hAnsi="Arial" w:cs="Arial"/>
          <w:b/>
          <w:sz w:val="40"/>
          <w:szCs w:val="40"/>
        </w:rPr>
        <w:t>2</w:t>
      </w:r>
      <w:r>
        <w:rPr>
          <w:rFonts w:ascii="Arial" w:hAnsi="Arial" w:cs="Arial"/>
          <w:b/>
          <w:sz w:val="40"/>
          <w:szCs w:val="40"/>
        </w:rPr>
        <w:t>/202</w:t>
      </w:r>
      <w:r w:rsidR="00B15EE9">
        <w:rPr>
          <w:rFonts w:ascii="Arial" w:hAnsi="Arial" w:cs="Arial"/>
          <w:b/>
          <w:sz w:val="40"/>
          <w:szCs w:val="40"/>
        </w:rPr>
        <w:t>3</w:t>
      </w:r>
    </w:p>
    <w:p w14:paraId="1047CD4C" w14:textId="77777777" w:rsidR="00E15327" w:rsidRPr="00B640AE" w:rsidRDefault="00E15327" w:rsidP="00E15327">
      <w:pPr>
        <w:numPr>
          <w:ilvl w:val="0"/>
          <w:numId w:val="37"/>
        </w:numPr>
        <w:overflowPunct/>
        <w:autoSpaceDE/>
        <w:autoSpaceDN/>
        <w:adjustRightInd/>
        <w:spacing w:line="240" w:lineRule="auto"/>
        <w:textAlignment w:val="auto"/>
      </w:pPr>
      <w:r w:rsidRPr="00B640AE">
        <w:t>Alle elever i 3PBA skal levere skjema.</w:t>
      </w:r>
    </w:p>
    <w:p w14:paraId="2D9BA7EA" w14:textId="56367279" w:rsidR="00E15327" w:rsidRPr="00B640AE" w:rsidRDefault="00E15327" w:rsidP="00E15327">
      <w:pPr>
        <w:numPr>
          <w:ilvl w:val="0"/>
          <w:numId w:val="37"/>
        </w:numPr>
        <w:overflowPunct/>
        <w:autoSpaceDE/>
        <w:autoSpaceDN/>
        <w:adjustRightInd/>
        <w:spacing w:line="240" w:lineRule="auto"/>
        <w:textAlignment w:val="auto"/>
      </w:pPr>
      <w:r w:rsidRPr="00B640AE">
        <w:t>Elever som har godkjent fagutdanning trenger ikke velge fag</w:t>
      </w:r>
      <w:r w:rsidR="008E3971">
        <w:t xml:space="preserve">, </w:t>
      </w:r>
      <w:r w:rsidRPr="00B640AE">
        <w:t>men fyller ut punkt 3.</w:t>
      </w:r>
    </w:p>
    <w:p w14:paraId="4785848A" w14:textId="77777777" w:rsidR="00E15327" w:rsidRPr="00B640AE" w:rsidRDefault="00E15327" w:rsidP="00E15327"/>
    <w:p w14:paraId="683A7560" w14:textId="77777777" w:rsidR="00E15327" w:rsidRPr="00B640AE" w:rsidRDefault="00E15327" w:rsidP="00E15327">
      <w:pPr>
        <w:numPr>
          <w:ilvl w:val="0"/>
          <w:numId w:val="37"/>
        </w:numPr>
        <w:overflowPunct/>
        <w:autoSpaceDE/>
        <w:autoSpaceDN/>
        <w:adjustRightInd/>
        <w:spacing w:line="240" w:lineRule="auto"/>
        <w:textAlignment w:val="auto"/>
      </w:pPr>
      <w:r w:rsidRPr="00B640AE">
        <w:t>Elever som ikke har fagbrev, svennebrev eller vitnemål fra før skal velge ett fag.</w:t>
      </w:r>
    </w:p>
    <w:p w14:paraId="25B5DC83" w14:textId="77777777" w:rsidR="00E15327" w:rsidRPr="00B640AE" w:rsidRDefault="00E15327" w:rsidP="00E15327">
      <w:pPr>
        <w:ind w:firstLine="708"/>
      </w:pPr>
      <w:r w:rsidRPr="00B640AE">
        <w:t>Hvert av fagene har 5 uketimer.</w:t>
      </w:r>
    </w:p>
    <w:p w14:paraId="4CD95200" w14:textId="77777777" w:rsidR="00E15327" w:rsidRPr="00C36857" w:rsidRDefault="00E15327" w:rsidP="00E15327">
      <w:pPr>
        <w:rPr>
          <w:color w:val="FF6600"/>
        </w:rPr>
      </w:pPr>
    </w:p>
    <w:p w14:paraId="482B9D9F" w14:textId="79FC89FF" w:rsidR="00E15327" w:rsidRDefault="00E15327" w:rsidP="00E15327">
      <w:r>
        <w:t>1.</w:t>
      </w:r>
      <w:r>
        <w:tab/>
        <w:t>Jeg ønsker følgende programfag i skoleåret 202</w:t>
      </w:r>
      <w:r w:rsidR="00E563ED">
        <w:t>2</w:t>
      </w:r>
      <w:r>
        <w:t>/202</w:t>
      </w:r>
      <w:r w:rsidR="00E563ED">
        <w:t>3</w:t>
      </w:r>
      <w:r>
        <w:t xml:space="preserve"> (sett kryss)</w:t>
      </w:r>
    </w:p>
    <w:p w14:paraId="4C4AAB83" w14:textId="77777777" w:rsidR="00E15327" w:rsidRDefault="00E15327" w:rsidP="00E15327"/>
    <w:p w14:paraId="67A296C1" w14:textId="77777777" w:rsidR="00E15327" w:rsidRDefault="00E15327" w:rsidP="00E1532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7"/>
        <w:gridCol w:w="2553"/>
      </w:tblGrid>
      <w:tr w:rsidR="00E15327" w:rsidRPr="00027B49" w14:paraId="340ED5D0" w14:textId="77777777" w:rsidTr="00C1157D">
        <w:trPr>
          <w:jc w:val="center"/>
        </w:trPr>
        <w:tc>
          <w:tcPr>
            <w:tcW w:w="2517" w:type="dxa"/>
            <w:tcBorders>
              <w:bottom w:val="single" w:sz="4" w:space="0" w:color="auto"/>
            </w:tcBorders>
            <w:shd w:val="clear" w:color="auto" w:fill="CCCCCC"/>
          </w:tcPr>
          <w:p w14:paraId="637E65F8" w14:textId="77777777" w:rsidR="00E15327" w:rsidRPr="00027B49" w:rsidRDefault="00E15327" w:rsidP="00C1157D">
            <w:pPr>
              <w:rPr>
                <w:b/>
                <w:sz w:val="28"/>
                <w:szCs w:val="28"/>
              </w:rPr>
            </w:pPr>
            <w:r w:rsidRPr="00027B49">
              <w:rPr>
                <w:b/>
                <w:sz w:val="28"/>
                <w:szCs w:val="28"/>
              </w:rPr>
              <w:t>Blokk 1</w:t>
            </w:r>
          </w:p>
        </w:tc>
        <w:tc>
          <w:tcPr>
            <w:tcW w:w="2553" w:type="dxa"/>
            <w:tcBorders>
              <w:bottom w:val="single" w:sz="4" w:space="0" w:color="auto"/>
            </w:tcBorders>
            <w:shd w:val="clear" w:color="auto" w:fill="CCCCCC"/>
          </w:tcPr>
          <w:p w14:paraId="031ABE9A" w14:textId="77777777" w:rsidR="00E15327" w:rsidRPr="00027B49" w:rsidRDefault="00E15327" w:rsidP="00C1157D">
            <w:pPr>
              <w:rPr>
                <w:b/>
                <w:sz w:val="28"/>
                <w:szCs w:val="28"/>
              </w:rPr>
            </w:pPr>
            <w:r w:rsidRPr="00027B49">
              <w:rPr>
                <w:b/>
                <w:sz w:val="28"/>
                <w:szCs w:val="28"/>
              </w:rPr>
              <w:t>Blokk 2</w:t>
            </w:r>
          </w:p>
        </w:tc>
      </w:tr>
      <w:tr w:rsidR="00E15327" w:rsidRPr="00027B49" w14:paraId="3FCD2DB7" w14:textId="77777777" w:rsidTr="00C1157D">
        <w:trPr>
          <w:trHeight w:val="811"/>
          <w:jc w:val="center"/>
        </w:trPr>
        <w:tc>
          <w:tcPr>
            <w:tcW w:w="2517" w:type="dxa"/>
            <w:tcBorders>
              <w:bottom w:val="single" w:sz="4" w:space="0" w:color="auto"/>
            </w:tcBorders>
            <w:shd w:val="clear" w:color="auto" w:fill="FFFF00"/>
          </w:tcPr>
          <w:p w14:paraId="382D6B6D" w14:textId="77777777" w:rsidR="00E15327" w:rsidRPr="00027B49" w:rsidRDefault="00E15327" w:rsidP="00C1157D">
            <w:pPr>
              <w:rPr>
                <w:sz w:val="28"/>
                <w:szCs w:val="28"/>
              </w:rPr>
            </w:pPr>
            <w:r w:rsidRPr="00027B49">
              <w:rPr>
                <w:sz w:val="28"/>
                <w:szCs w:val="28"/>
              </w:rPr>
              <w:t>Kjemi 1</w:t>
            </w:r>
          </w:p>
        </w:tc>
        <w:tc>
          <w:tcPr>
            <w:tcW w:w="2553" w:type="dxa"/>
            <w:tcBorders>
              <w:bottom w:val="single" w:sz="4" w:space="0" w:color="auto"/>
            </w:tcBorders>
            <w:shd w:val="clear" w:color="auto" w:fill="FFFF00"/>
          </w:tcPr>
          <w:p w14:paraId="417EFD6E" w14:textId="77777777" w:rsidR="00E15327" w:rsidRPr="00027B49" w:rsidRDefault="00E15327" w:rsidP="00C1157D">
            <w:pPr>
              <w:rPr>
                <w:sz w:val="28"/>
                <w:szCs w:val="28"/>
              </w:rPr>
            </w:pPr>
            <w:r w:rsidRPr="00027B49">
              <w:rPr>
                <w:sz w:val="28"/>
                <w:szCs w:val="28"/>
              </w:rPr>
              <w:t>Sosiologi og sosialantropologi</w:t>
            </w:r>
          </w:p>
        </w:tc>
      </w:tr>
      <w:tr w:rsidR="00E15327" w:rsidRPr="00027B49" w14:paraId="5D3F2F5F" w14:textId="77777777" w:rsidTr="00C1157D">
        <w:trPr>
          <w:trHeight w:val="811"/>
          <w:jc w:val="center"/>
        </w:trPr>
        <w:tc>
          <w:tcPr>
            <w:tcW w:w="2517" w:type="dxa"/>
            <w:shd w:val="clear" w:color="auto" w:fill="FFFF00"/>
          </w:tcPr>
          <w:p w14:paraId="3D5FADA2" w14:textId="1F2D992D" w:rsidR="00E15327" w:rsidRPr="00027B49" w:rsidRDefault="00E563ED" w:rsidP="00C1157D">
            <w:pPr>
              <w:rPr>
                <w:sz w:val="28"/>
                <w:szCs w:val="28"/>
              </w:rPr>
            </w:pPr>
            <w:r>
              <w:rPr>
                <w:sz w:val="28"/>
                <w:szCs w:val="28"/>
              </w:rPr>
              <w:t>Engelsk 1</w:t>
            </w:r>
          </w:p>
        </w:tc>
        <w:tc>
          <w:tcPr>
            <w:tcW w:w="2553" w:type="dxa"/>
            <w:shd w:val="clear" w:color="auto" w:fill="FFFF00"/>
          </w:tcPr>
          <w:p w14:paraId="1A94E5C3" w14:textId="50A2EE29" w:rsidR="00E15327" w:rsidRPr="00027B49" w:rsidRDefault="00E15327" w:rsidP="00C1157D">
            <w:pPr>
              <w:rPr>
                <w:sz w:val="28"/>
                <w:szCs w:val="28"/>
              </w:rPr>
            </w:pPr>
            <w:r>
              <w:rPr>
                <w:sz w:val="28"/>
                <w:szCs w:val="28"/>
              </w:rPr>
              <w:t xml:space="preserve">Biologi </w:t>
            </w:r>
            <w:r w:rsidR="006A1340">
              <w:rPr>
                <w:sz w:val="28"/>
                <w:szCs w:val="28"/>
              </w:rPr>
              <w:t>2</w:t>
            </w:r>
          </w:p>
        </w:tc>
      </w:tr>
      <w:tr w:rsidR="00E15327" w:rsidRPr="00027B49" w14:paraId="07EA970D" w14:textId="77777777" w:rsidTr="00C1157D">
        <w:trPr>
          <w:trHeight w:val="811"/>
          <w:jc w:val="center"/>
        </w:trPr>
        <w:tc>
          <w:tcPr>
            <w:tcW w:w="2517" w:type="dxa"/>
            <w:tcBorders>
              <w:bottom w:val="single" w:sz="4" w:space="0" w:color="auto"/>
            </w:tcBorders>
            <w:shd w:val="clear" w:color="auto" w:fill="FFFF00"/>
          </w:tcPr>
          <w:p w14:paraId="5C093EEE" w14:textId="77777777" w:rsidR="00E15327" w:rsidRPr="000D461C" w:rsidRDefault="00E15327" w:rsidP="00C1157D">
            <w:pPr>
              <w:rPr>
                <w:sz w:val="28"/>
                <w:szCs w:val="28"/>
              </w:rPr>
            </w:pPr>
          </w:p>
        </w:tc>
        <w:tc>
          <w:tcPr>
            <w:tcW w:w="2553" w:type="dxa"/>
            <w:tcBorders>
              <w:bottom w:val="single" w:sz="4" w:space="0" w:color="auto"/>
            </w:tcBorders>
            <w:shd w:val="clear" w:color="auto" w:fill="FFFF00"/>
          </w:tcPr>
          <w:p w14:paraId="69C00E1E" w14:textId="77777777" w:rsidR="00E15327" w:rsidRPr="000D461C" w:rsidRDefault="00E15327" w:rsidP="00C1157D">
            <w:pPr>
              <w:rPr>
                <w:sz w:val="28"/>
                <w:szCs w:val="28"/>
              </w:rPr>
            </w:pPr>
          </w:p>
        </w:tc>
      </w:tr>
    </w:tbl>
    <w:p w14:paraId="4DB194C1" w14:textId="77777777" w:rsidR="00E15327" w:rsidRDefault="00E15327" w:rsidP="00E15327"/>
    <w:p w14:paraId="30A49172" w14:textId="77777777" w:rsidR="00E15327" w:rsidRDefault="00E15327" w:rsidP="00E15327"/>
    <w:p w14:paraId="346C9A62" w14:textId="77777777" w:rsidR="00E15327" w:rsidRDefault="00E15327" w:rsidP="00E15327"/>
    <w:p w14:paraId="456B5E85" w14:textId="77777777" w:rsidR="00E15327" w:rsidRDefault="00E15327" w:rsidP="00E15327">
      <w:pPr>
        <w:numPr>
          <w:ilvl w:val="0"/>
          <w:numId w:val="34"/>
        </w:numPr>
        <w:overflowPunct/>
        <w:autoSpaceDE/>
        <w:autoSpaceDN/>
        <w:adjustRightInd/>
        <w:spacing w:line="240" w:lineRule="auto"/>
        <w:textAlignment w:val="auto"/>
      </w:pPr>
      <w:r>
        <w:t>Jeg har ikke fagbrev, svennebrev eller Vg3 fra før. (evt. sett kryss)</w:t>
      </w:r>
    </w:p>
    <w:p w14:paraId="4315E1A4" w14:textId="77777777" w:rsidR="00E15327" w:rsidRDefault="00E15327" w:rsidP="00E15327"/>
    <w:tbl>
      <w:tblPr>
        <w:tblW w:w="0" w:type="auto"/>
        <w:tblInd w:w="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tblGrid>
      <w:tr w:rsidR="00E15327" w14:paraId="3AC8FE8A" w14:textId="77777777" w:rsidTr="00C1157D">
        <w:tc>
          <w:tcPr>
            <w:tcW w:w="709" w:type="dxa"/>
            <w:shd w:val="clear" w:color="auto" w:fill="auto"/>
          </w:tcPr>
          <w:p w14:paraId="397E3BCD" w14:textId="77777777" w:rsidR="00E15327" w:rsidRDefault="00E15327" w:rsidP="00C1157D"/>
        </w:tc>
      </w:tr>
    </w:tbl>
    <w:p w14:paraId="4BD9D085" w14:textId="77777777" w:rsidR="00E15327" w:rsidRDefault="00E15327" w:rsidP="00E15327">
      <w:pPr>
        <w:ind w:left="1065"/>
      </w:pPr>
    </w:p>
    <w:p w14:paraId="7E2156BA" w14:textId="77777777" w:rsidR="00E15327" w:rsidRDefault="00E15327" w:rsidP="00E15327">
      <w:pPr>
        <w:numPr>
          <w:ilvl w:val="0"/>
          <w:numId w:val="34"/>
        </w:numPr>
        <w:overflowPunct/>
        <w:autoSpaceDE/>
        <w:autoSpaceDN/>
        <w:adjustRightInd/>
        <w:spacing w:line="240" w:lineRule="auto"/>
        <w:textAlignment w:val="auto"/>
      </w:pPr>
      <w:r>
        <w:t>Jeg har fagbrev/svennebrev innen følgende fag:( evt. skriv inn)</w:t>
      </w:r>
    </w:p>
    <w:p w14:paraId="60092AA9" w14:textId="77777777" w:rsidR="00E15327" w:rsidRDefault="00E15327" w:rsidP="00E15327">
      <w:pPr>
        <w:ind w:left="1416"/>
      </w:pPr>
    </w:p>
    <w:tbl>
      <w:tblPr>
        <w:tblW w:w="0" w:type="auto"/>
        <w:tblInd w:w="3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tblGrid>
      <w:tr w:rsidR="00E15327" w14:paraId="4D5BCD3C" w14:textId="77777777" w:rsidTr="00C1157D">
        <w:tc>
          <w:tcPr>
            <w:tcW w:w="4678" w:type="dxa"/>
            <w:shd w:val="clear" w:color="auto" w:fill="auto"/>
          </w:tcPr>
          <w:p w14:paraId="5AB6706E" w14:textId="77777777" w:rsidR="00E15327" w:rsidRDefault="00E15327" w:rsidP="00C1157D"/>
          <w:p w14:paraId="24042067" w14:textId="77777777" w:rsidR="00E15327" w:rsidRDefault="00E15327" w:rsidP="00C1157D"/>
        </w:tc>
      </w:tr>
    </w:tbl>
    <w:p w14:paraId="55DD4B04" w14:textId="77777777" w:rsidR="00E15327" w:rsidRDefault="00E15327" w:rsidP="00E15327"/>
    <w:p w14:paraId="2593B897" w14:textId="77777777" w:rsidR="00E15327" w:rsidRDefault="00E15327" w:rsidP="00E15327"/>
    <w:p w14:paraId="2F1D2E0E" w14:textId="77777777" w:rsidR="00E15327" w:rsidRDefault="00E15327" w:rsidP="00E15327">
      <w:proofErr w:type="gramStart"/>
      <w:r>
        <w:t>Navn:_</w:t>
      </w:r>
      <w:proofErr w:type="gramEnd"/>
      <w:r>
        <w:t xml:space="preserve">_______________________________________________________________ </w:t>
      </w:r>
    </w:p>
    <w:p w14:paraId="0D7CA794" w14:textId="77777777" w:rsidR="00E15327" w:rsidRDefault="00E15327" w:rsidP="00E15327">
      <w:pPr>
        <w:rPr>
          <w:b/>
          <w:i/>
          <w:color w:val="FF0000"/>
          <w:sz w:val="28"/>
          <w:szCs w:val="28"/>
        </w:rPr>
      </w:pPr>
    </w:p>
    <w:p w14:paraId="5E4BB5EC" w14:textId="77777777" w:rsidR="00E15327" w:rsidRDefault="00E15327" w:rsidP="00E15327">
      <w:pPr>
        <w:rPr>
          <w:b/>
          <w:i/>
          <w:color w:val="FF0000"/>
          <w:sz w:val="28"/>
          <w:szCs w:val="28"/>
        </w:rPr>
      </w:pPr>
    </w:p>
    <w:p w14:paraId="198F0C96" w14:textId="77777777" w:rsidR="00E15327" w:rsidRPr="00B7425A" w:rsidRDefault="00E15327" w:rsidP="00E15327">
      <w:pPr>
        <w:rPr>
          <w:i/>
          <w:color w:val="FF0000"/>
          <w:sz w:val="28"/>
          <w:szCs w:val="28"/>
        </w:rPr>
      </w:pPr>
      <w:r w:rsidRPr="00B7425A">
        <w:rPr>
          <w:i/>
          <w:color w:val="FF0000"/>
          <w:sz w:val="28"/>
          <w:szCs w:val="28"/>
        </w:rPr>
        <w:t>Informasjon om fagene finner du på skolens hjemmeside.</w:t>
      </w:r>
    </w:p>
    <w:p w14:paraId="1FE2858D" w14:textId="63CC2ABF" w:rsidR="00E15327" w:rsidRPr="00951FEA" w:rsidRDefault="00E15327" w:rsidP="00E15327">
      <w:pPr>
        <w:rPr>
          <w:i/>
          <w:color w:val="FF0000"/>
          <w:sz w:val="28"/>
          <w:szCs w:val="28"/>
        </w:rPr>
      </w:pPr>
    </w:p>
    <w:p w14:paraId="502A2865" w14:textId="77777777" w:rsidR="00E15327" w:rsidRDefault="00E15327" w:rsidP="00E15327">
      <w:pPr>
        <w:rPr>
          <w:b/>
          <w:i/>
          <w:color w:val="FF0000"/>
          <w:sz w:val="28"/>
          <w:szCs w:val="28"/>
        </w:rPr>
      </w:pPr>
    </w:p>
    <w:p w14:paraId="7C5C910A" w14:textId="77777777" w:rsidR="00E15327" w:rsidRDefault="00E15327" w:rsidP="00E15327">
      <w:pPr>
        <w:rPr>
          <w:b/>
          <w:i/>
          <w:color w:val="FF0000"/>
          <w:sz w:val="28"/>
          <w:szCs w:val="28"/>
        </w:rPr>
      </w:pPr>
    </w:p>
    <w:p w14:paraId="0635317C" w14:textId="77777777" w:rsidR="00E15327" w:rsidRDefault="00E15327" w:rsidP="00E15327">
      <w:pPr>
        <w:rPr>
          <w:b/>
          <w:i/>
          <w:color w:val="FF0000"/>
          <w:sz w:val="28"/>
          <w:szCs w:val="28"/>
        </w:rPr>
      </w:pPr>
    </w:p>
    <w:p w14:paraId="4E6943FD" w14:textId="77777777" w:rsidR="00E15327" w:rsidRDefault="00E15327" w:rsidP="00E15327">
      <w:pPr>
        <w:rPr>
          <w:b/>
          <w:i/>
          <w:color w:val="FF0000"/>
          <w:sz w:val="28"/>
          <w:szCs w:val="28"/>
        </w:rPr>
      </w:pPr>
    </w:p>
    <w:p w14:paraId="3762223E" w14:textId="77777777" w:rsidR="00E15327" w:rsidRDefault="00E15327" w:rsidP="00E15327">
      <w:pPr>
        <w:rPr>
          <w:b/>
          <w:sz w:val="28"/>
          <w:szCs w:val="28"/>
          <w:u w:val="single"/>
        </w:rPr>
      </w:pPr>
    </w:p>
    <w:p w14:paraId="4AC87C7D" w14:textId="77777777" w:rsidR="00E15327" w:rsidRPr="001141EC" w:rsidRDefault="00E15327" w:rsidP="00E15327">
      <w:pPr>
        <w:rPr>
          <w:b/>
          <w:sz w:val="28"/>
          <w:szCs w:val="28"/>
          <w:u w:val="single"/>
        </w:rPr>
      </w:pPr>
      <w:r w:rsidRPr="001141EC">
        <w:rPr>
          <w:b/>
          <w:sz w:val="28"/>
          <w:szCs w:val="28"/>
          <w:u w:val="single"/>
        </w:rPr>
        <w:t>INFO</w:t>
      </w:r>
    </w:p>
    <w:p w14:paraId="085CAAB2" w14:textId="77777777" w:rsidR="00E15327" w:rsidRPr="001141EC" w:rsidRDefault="00E15327" w:rsidP="00E15327">
      <w:pPr>
        <w:rPr>
          <w:sz w:val="28"/>
          <w:szCs w:val="28"/>
        </w:rPr>
      </w:pPr>
    </w:p>
    <w:p w14:paraId="660D15A0" w14:textId="77777777" w:rsidR="00E15327" w:rsidRPr="001141EC" w:rsidRDefault="00E15327" w:rsidP="00E15327">
      <w:pPr>
        <w:numPr>
          <w:ilvl w:val="0"/>
          <w:numId w:val="36"/>
        </w:numPr>
        <w:overflowPunct/>
        <w:autoSpaceDE/>
        <w:autoSpaceDN/>
        <w:adjustRightInd/>
        <w:spacing w:line="240" w:lineRule="auto"/>
        <w:textAlignment w:val="auto"/>
        <w:rPr>
          <w:sz w:val="28"/>
          <w:szCs w:val="28"/>
        </w:rPr>
      </w:pPr>
      <w:r w:rsidRPr="001141EC">
        <w:rPr>
          <w:sz w:val="28"/>
          <w:szCs w:val="28"/>
        </w:rPr>
        <w:t xml:space="preserve">I tillegg til fellesfagene skal elever som har gått Vg1 og Vg2 på Y-faglige utdanningsprogram velge minst ett </w:t>
      </w:r>
      <w:r>
        <w:rPr>
          <w:sz w:val="28"/>
          <w:szCs w:val="28"/>
        </w:rPr>
        <w:t xml:space="preserve">5-timers </w:t>
      </w:r>
      <w:r w:rsidRPr="001141EC">
        <w:rPr>
          <w:sz w:val="28"/>
          <w:szCs w:val="28"/>
        </w:rPr>
        <w:t xml:space="preserve">programfag fra Studiespesialisering (ST) </w:t>
      </w:r>
    </w:p>
    <w:p w14:paraId="1F03865A" w14:textId="77777777" w:rsidR="00E15327" w:rsidRPr="001141EC" w:rsidRDefault="00E15327" w:rsidP="00E15327">
      <w:pPr>
        <w:numPr>
          <w:ilvl w:val="0"/>
          <w:numId w:val="36"/>
        </w:numPr>
        <w:overflowPunct/>
        <w:autoSpaceDE/>
        <w:autoSpaceDN/>
        <w:adjustRightInd/>
        <w:spacing w:line="240" w:lineRule="auto"/>
        <w:textAlignment w:val="auto"/>
        <w:rPr>
          <w:sz w:val="28"/>
          <w:szCs w:val="28"/>
        </w:rPr>
      </w:pPr>
      <w:r w:rsidRPr="001141EC">
        <w:rPr>
          <w:sz w:val="28"/>
          <w:szCs w:val="28"/>
        </w:rPr>
        <w:t>Elever som har gått Vg1 på ST</w:t>
      </w:r>
      <w:r>
        <w:rPr>
          <w:sz w:val="28"/>
          <w:szCs w:val="28"/>
        </w:rPr>
        <w:t xml:space="preserve"> og Vg2 på Y-fag,</w:t>
      </w:r>
      <w:r w:rsidRPr="001141EC">
        <w:rPr>
          <w:sz w:val="28"/>
          <w:szCs w:val="28"/>
        </w:rPr>
        <w:t xml:space="preserve"> må velge to fag</w:t>
      </w:r>
      <w:r>
        <w:rPr>
          <w:sz w:val="28"/>
          <w:szCs w:val="28"/>
        </w:rPr>
        <w:t xml:space="preserve"> pga. timetall.</w:t>
      </w:r>
    </w:p>
    <w:p w14:paraId="6545DB66" w14:textId="77777777" w:rsidR="00E15327" w:rsidRPr="001141EC" w:rsidRDefault="00E15327" w:rsidP="00E15327">
      <w:pPr>
        <w:numPr>
          <w:ilvl w:val="0"/>
          <w:numId w:val="36"/>
        </w:numPr>
        <w:overflowPunct/>
        <w:autoSpaceDE/>
        <w:autoSpaceDN/>
        <w:adjustRightInd/>
        <w:spacing w:line="240" w:lineRule="auto"/>
        <w:textAlignment w:val="auto"/>
        <w:rPr>
          <w:sz w:val="28"/>
          <w:szCs w:val="28"/>
        </w:rPr>
      </w:pPr>
      <w:r w:rsidRPr="001141EC">
        <w:rPr>
          <w:sz w:val="28"/>
          <w:szCs w:val="28"/>
        </w:rPr>
        <w:t>Elever som har vitnemål/fagbrev/svennebrev fra før skal ikke velge fag.</w:t>
      </w:r>
      <w:r>
        <w:rPr>
          <w:sz w:val="28"/>
          <w:szCs w:val="28"/>
        </w:rPr>
        <w:t xml:space="preserve"> (Hvis du ønsker å ta fag, melder du fra.)</w:t>
      </w:r>
    </w:p>
    <w:p w14:paraId="43FEB471" w14:textId="77777777" w:rsidR="00E15327" w:rsidRPr="001141EC" w:rsidRDefault="00E15327" w:rsidP="00E15327">
      <w:pPr>
        <w:numPr>
          <w:ilvl w:val="0"/>
          <w:numId w:val="36"/>
        </w:numPr>
        <w:overflowPunct/>
        <w:autoSpaceDE/>
        <w:autoSpaceDN/>
        <w:adjustRightInd/>
        <w:spacing w:line="240" w:lineRule="auto"/>
        <w:textAlignment w:val="auto"/>
        <w:rPr>
          <w:sz w:val="28"/>
          <w:szCs w:val="28"/>
        </w:rPr>
      </w:pPr>
      <w:r w:rsidRPr="001141EC">
        <w:rPr>
          <w:sz w:val="28"/>
          <w:szCs w:val="28"/>
        </w:rPr>
        <w:t xml:space="preserve">Elever som har vitnemål/fagbrev/svennebrev fra før kan søke om fritak i kroppsøving. </w:t>
      </w:r>
    </w:p>
    <w:p w14:paraId="1D5D2B78" w14:textId="77777777" w:rsidR="00E15327" w:rsidRPr="001141EC" w:rsidRDefault="00E15327" w:rsidP="00E15327">
      <w:pPr>
        <w:numPr>
          <w:ilvl w:val="0"/>
          <w:numId w:val="36"/>
        </w:numPr>
        <w:overflowPunct/>
        <w:autoSpaceDE/>
        <w:autoSpaceDN/>
        <w:adjustRightInd/>
        <w:spacing w:line="240" w:lineRule="auto"/>
        <w:textAlignment w:val="auto"/>
        <w:rPr>
          <w:sz w:val="28"/>
          <w:szCs w:val="28"/>
        </w:rPr>
      </w:pPr>
      <w:r w:rsidRPr="001141EC">
        <w:rPr>
          <w:sz w:val="28"/>
          <w:szCs w:val="28"/>
        </w:rPr>
        <w:t xml:space="preserve">Elever som har benyttet timer i faget </w:t>
      </w:r>
      <w:r w:rsidRPr="001141EC">
        <w:rPr>
          <w:i/>
          <w:sz w:val="28"/>
          <w:szCs w:val="28"/>
        </w:rPr>
        <w:t>Prosjekt til fordypning</w:t>
      </w:r>
      <w:r w:rsidRPr="001141EC">
        <w:rPr>
          <w:sz w:val="28"/>
          <w:szCs w:val="28"/>
        </w:rPr>
        <w:t xml:space="preserve"> på Vg1 og /eller Vg2 til fellesfag (FF)</w:t>
      </w:r>
      <w:r>
        <w:rPr>
          <w:sz w:val="28"/>
          <w:szCs w:val="28"/>
        </w:rPr>
        <w:t>,</w:t>
      </w:r>
      <w:r w:rsidRPr="001141EC">
        <w:rPr>
          <w:sz w:val="28"/>
          <w:szCs w:val="28"/>
        </w:rPr>
        <w:t xml:space="preserve"> kan søke om fritak fra fag de er ferdige med. For å kompensere for bortfall av timer må de velge ekstra programfag for å oppn</w:t>
      </w:r>
      <w:r>
        <w:rPr>
          <w:sz w:val="28"/>
          <w:szCs w:val="28"/>
        </w:rPr>
        <w:t>å et uke</w:t>
      </w:r>
      <w:r w:rsidRPr="001141EC">
        <w:rPr>
          <w:sz w:val="28"/>
          <w:szCs w:val="28"/>
        </w:rPr>
        <w:t>timetall tilsvarende 30 timer.</w:t>
      </w:r>
      <w:r>
        <w:rPr>
          <w:sz w:val="28"/>
          <w:szCs w:val="28"/>
        </w:rPr>
        <w:t xml:space="preserve"> Ta kontakt med administrasjonen for veiledning.</w:t>
      </w:r>
    </w:p>
    <w:p w14:paraId="1A595AF6" w14:textId="77777777" w:rsidR="00E15327" w:rsidRPr="001141EC" w:rsidRDefault="00E15327" w:rsidP="00E15327">
      <w:pPr>
        <w:numPr>
          <w:ilvl w:val="0"/>
          <w:numId w:val="36"/>
        </w:numPr>
        <w:overflowPunct/>
        <w:autoSpaceDE/>
        <w:autoSpaceDN/>
        <w:adjustRightInd/>
        <w:spacing w:line="240" w:lineRule="auto"/>
        <w:textAlignment w:val="auto"/>
        <w:rPr>
          <w:sz w:val="28"/>
          <w:szCs w:val="28"/>
        </w:rPr>
      </w:pPr>
      <w:r w:rsidRPr="001141EC">
        <w:rPr>
          <w:sz w:val="28"/>
          <w:szCs w:val="28"/>
        </w:rPr>
        <w:t>Hvis noen av gruppene blir fulle vil skolen rangere elevene og noen må gjøre et omvalg.</w:t>
      </w:r>
    </w:p>
    <w:p w14:paraId="55F5E6B5" w14:textId="77777777" w:rsidR="004E5523" w:rsidRDefault="004E5523" w:rsidP="004E5523">
      <w:pPr>
        <w:rPr>
          <w:b/>
          <w:i/>
          <w:color w:val="FF0000"/>
          <w:sz w:val="28"/>
          <w:szCs w:val="28"/>
        </w:rPr>
      </w:pPr>
    </w:p>
    <w:p w14:paraId="55A09D8C" w14:textId="77777777" w:rsidR="004E5523" w:rsidRDefault="004E5523" w:rsidP="004E5523">
      <w:pPr>
        <w:rPr>
          <w:b/>
          <w:i/>
          <w:color w:val="FF0000"/>
          <w:sz w:val="28"/>
          <w:szCs w:val="28"/>
        </w:rPr>
      </w:pPr>
    </w:p>
    <w:p w14:paraId="0DC8DE00" w14:textId="77777777" w:rsidR="004E5523" w:rsidRDefault="004E5523" w:rsidP="004E5523">
      <w:pPr>
        <w:rPr>
          <w:b/>
          <w:i/>
          <w:color w:val="FF0000"/>
          <w:sz w:val="28"/>
          <w:szCs w:val="28"/>
        </w:rPr>
      </w:pPr>
    </w:p>
    <w:p w14:paraId="6DF96D2E" w14:textId="77777777" w:rsidR="004E5523" w:rsidRDefault="004E5523" w:rsidP="004E5523">
      <w:pPr>
        <w:rPr>
          <w:b/>
          <w:i/>
          <w:color w:val="FF0000"/>
          <w:sz w:val="28"/>
          <w:szCs w:val="28"/>
        </w:rPr>
      </w:pPr>
    </w:p>
    <w:p w14:paraId="14DE6CFB" w14:textId="77777777" w:rsidR="004E5523" w:rsidRDefault="004E5523" w:rsidP="004E5523">
      <w:pPr>
        <w:rPr>
          <w:b/>
          <w:i/>
          <w:color w:val="FF0000"/>
          <w:sz w:val="28"/>
          <w:szCs w:val="28"/>
        </w:rPr>
      </w:pPr>
    </w:p>
    <w:p w14:paraId="2824F194" w14:textId="77777777" w:rsidR="005D0BCD" w:rsidRDefault="005D0BCD" w:rsidP="005D0BCD">
      <w:pPr>
        <w:ind w:left="708" w:firstLine="708"/>
        <w:rPr>
          <w:rFonts w:ascii="Arial" w:hAnsi="Arial" w:cs="Arial"/>
          <w:b/>
          <w:sz w:val="40"/>
          <w:szCs w:val="40"/>
        </w:rPr>
      </w:pPr>
      <w:r>
        <w:rPr>
          <w:rFonts w:ascii="Arial" w:hAnsi="Arial" w:cs="Arial"/>
          <w:b/>
          <w:sz w:val="40"/>
          <w:szCs w:val="40"/>
        </w:rPr>
        <w:t xml:space="preserve">       </w:t>
      </w:r>
    </w:p>
    <w:p w14:paraId="2C54864B" w14:textId="77777777" w:rsidR="005D0BCD" w:rsidRDefault="005D0BCD" w:rsidP="005D0BCD">
      <w:pPr>
        <w:ind w:left="708" w:firstLine="708"/>
        <w:rPr>
          <w:rFonts w:ascii="Arial" w:hAnsi="Arial" w:cs="Arial"/>
          <w:b/>
          <w:sz w:val="40"/>
          <w:szCs w:val="40"/>
        </w:rPr>
      </w:pPr>
    </w:p>
    <w:p w14:paraId="41B0C8AF" w14:textId="77777777" w:rsidR="005D0BCD" w:rsidRDefault="005D0BCD" w:rsidP="005D0BCD">
      <w:pPr>
        <w:rPr>
          <w:rFonts w:ascii="Arial" w:hAnsi="Arial" w:cs="Arial"/>
          <w:b/>
          <w:sz w:val="40"/>
          <w:szCs w:val="40"/>
        </w:rPr>
      </w:pPr>
    </w:p>
    <w:p w14:paraId="3ED5EA59" w14:textId="74B988DB" w:rsidR="00276197" w:rsidRDefault="00276197" w:rsidP="00276197">
      <w:pPr>
        <w:rPr>
          <w:b/>
          <w:i/>
          <w:color w:val="FF0000"/>
          <w:sz w:val="28"/>
          <w:szCs w:val="28"/>
        </w:rPr>
      </w:pPr>
    </w:p>
    <w:p w14:paraId="0CC42AA1" w14:textId="5CA419B6" w:rsidR="00B8543B" w:rsidRDefault="00B8543B" w:rsidP="00276197">
      <w:pPr>
        <w:rPr>
          <w:b/>
          <w:i/>
          <w:color w:val="FF0000"/>
          <w:sz w:val="28"/>
          <w:szCs w:val="28"/>
        </w:rPr>
      </w:pPr>
    </w:p>
    <w:p w14:paraId="2F8C3F0F" w14:textId="0A92AD8B" w:rsidR="00276197" w:rsidRDefault="00863873" w:rsidP="00863873">
      <w:pPr>
        <w:ind w:left="1416" w:firstLine="708"/>
        <w:rPr>
          <w:b/>
          <w:i/>
          <w:color w:val="FF0000"/>
          <w:sz w:val="28"/>
          <w:szCs w:val="28"/>
        </w:rPr>
      </w:pPr>
      <w:r>
        <w:rPr>
          <w:rFonts w:ascii="Arial" w:eastAsia="Arial" w:hAnsi="Arial" w:cs="Arial"/>
          <w:sz w:val="36"/>
          <w:szCs w:val="36"/>
        </w:rPr>
        <w:tab/>
      </w:r>
    </w:p>
    <w:p w14:paraId="7958BD0D" w14:textId="2582E43F" w:rsidR="00276197" w:rsidRDefault="00276197" w:rsidP="00276197">
      <w:pPr>
        <w:tabs>
          <w:tab w:val="left" w:pos="1320"/>
        </w:tabs>
      </w:pPr>
    </w:p>
    <w:p w14:paraId="15DBBCBC" w14:textId="77777777" w:rsidR="00276197" w:rsidRDefault="00276197" w:rsidP="00276197">
      <w:pPr>
        <w:tabs>
          <w:tab w:val="left" w:pos="1320"/>
        </w:tabs>
      </w:pPr>
    </w:p>
    <w:p w14:paraId="428D96D1" w14:textId="77777777" w:rsidR="00636D86" w:rsidRDefault="00636D86" w:rsidP="00276197">
      <w:pPr>
        <w:tabs>
          <w:tab w:val="left" w:pos="1320"/>
        </w:tabs>
      </w:pPr>
    </w:p>
    <w:p w14:paraId="3B30197F" w14:textId="77777777" w:rsidR="00636D86" w:rsidRDefault="00636D86" w:rsidP="00276197">
      <w:pPr>
        <w:tabs>
          <w:tab w:val="left" w:pos="1320"/>
        </w:tabs>
      </w:pPr>
    </w:p>
    <w:p w14:paraId="535FE6C0" w14:textId="77777777" w:rsidR="00636D86" w:rsidRDefault="00636D86" w:rsidP="00276197">
      <w:pPr>
        <w:tabs>
          <w:tab w:val="left" w:pos="1320"/>
        </w:tabs>
      </w:pPr>
    </w:p>
    <w:p w14:paraId="1AEA356C" w14:textId="77777777" w:rsidR="00B91101" w:rsidRDefault="00B91101" w:rsidP="00276197">
      <w:pPr>
        <w:tabs>
          <w:tab w:val="left" w:pos="1320"/>
        </w:tabs>
      </w:pPr>
    </w:p>
    <w:p w14:paraId="17D7EB97" w14:textId="77777777" w:rsidR="00145DDC" w:rsidRDefault="00145DDC" w:rsidP="00CC5A93">
      <w:pPr>
        <w:ind w:left="360"/>
        <w:rPr>
          <w:rFonts w:ascii="Arial" w:hAnsi="Arial" w:cs="Arial"/>
          <w:b/>
          <w:color w:val="FF0000"/>
          <w:sz w:val="28"/>
          <w:szCs w:val="28"/>
        </w:rPr>
      </w:pPr>
    </w:p>
    <w:p w14:paraId="2AFD2FAC" w14:textId="05F80B58" w:rsidR="00CC5A93" w:rsidRDefault="00CC5A93" w:rsidP="00CC5A93">
      <w:pPr>
        <w:ind w:left="360"/>
        <w:rPr>
          <w:rFonts w:ascii="Arial" w:hAnsi="Arial" w:cs="Arial"/>
          <w:b/>
          <w:color w:val="FF0000"/>
          <w:sz w:val="28"/>
          <w:szCs w:val="28"/>
        </w:rPr>
      </w:pPr>
      <w:r>
        <w:rPr>
          <w:rFonts w:ascii="Arial" w:hAnsi="Arial" w:cs="Arial"/>
          <w:b/>
          <w:color w:val="FF0000"/>
          <w:sz w:val="28"/>
          <w:szCs w:val="28"/>
        </w:rPr>
        <w:lastRenderedPageBreak/>
        <w:t>14.</w:t>
      </w:r>
      <w:r w:rsidRPr="007500FA">
        <w:rPr>
          <w:rFonts w:ascii="Arial" w:hAnsi="Arial" w:cs="Arial"/>
          <w:b/>
          <w:color w:val="FF0000"/>
          <w:sz w:val="28"/>
          <w:szCs w:val="28"/>
        </w:rPr>
        <w:t xml:space="preserve"> </w:t>
      </w:r>
      <w:r w:rsidR="0098553D">
        <w:rPr>
          <w:rFonts w:ascii="Arial" w:hAnsi="Arial" w:cs="Arial"/>
          <w:b/>
          <w:color w:val="FF0000"/>
          <w:sz w:val="28"/>
          <w:szCs w:val="28"/>
        </w:rPr>
        <w:t>Før</w:t>
      </w:r>
      <w:r w:rsidR="00145DDC">
        <w:rPr>
          <w:rFonts w:ascii="Arial" w:hAnsi="Arial" w:cs="Arial"/>
          <w:b/>
          <w:color w:val="FF0000"/>
          <w:sz w:val="28"/>
          <w:szCs w:val="28"/>
        </w:rPr>
        <w:t>stegangsvitnemål</w:t>
      </w:r>
    </w:p>
    <w:p w14:paraId="74AF314C" w14:textId="17DA167D" w:rsidR="00145DDC" w:rsidRPr="005A0C58" w:rsidRDefault="001D1192" w:rsidP="005A0C58">
      <w:pPr>
        <w:tabs>
          <w:tab w:val="left" w:pos="499"/>
        </w:tabs>
      </w:pPr>
      <w:r>
        <w:tab/>
      </w:r>
      <w:bookmarkStart w:id="0" w:name="_MON_1708410062"/>
      <w:bookmarkEnd w:id="0"/>
      <w:r w:rsidR="00B45E00">
        <w:object w:dxaOrig="1543" w:dyaOrig="998" w14:anchorId="4344794A">
          <v:shape id="_x0000_i1026" type="#_x0000_t75" style="width:77.25pt;height:49.9pt" o:ole="">
            <v:imagedata r:id="rId22" o:title=""/>
          </v:shape>
          <o:OLEObject Type="Embed" ProgID="Word.Document.12" ShapeID="_x0000_i1026" DrawAspect="Icon" ObjectID="_1708427182" r:id="rId23">
            <o:FieldCodes>\s</o:FieldCodes>
          </o:OLEObject>
        </w:object>
      </w:r>
    </w:p>
    <w:p w14:paraId="149CD6F0" w14:textId="77777777" w:rsidR="00145DDC" w:rsidRDefault="00145DDC" w:rsidP="001C2224">
      <w:pPr>
        <w:ind w:left="360"/>
        <w:rPr>
          <w:rFonts w:ascii="Arial" w:hAnsi="Arial" w:cs="Arial"/>
          <w:b/>
          <w:color w:val="FF0000"/>
          <w:sz w:val="28"/>
          <w:szCs w:val="28"/>
        </w:rPr>
      </w:pPr>
    </w:p>
    <w:p w14:paraId="03C2091E" w14:textId="00032B32" w:rsidR="001C2224" w:rsidRDefault="001C2224" w:rsidP="001C2224">
      <w:pPr>
        <w:ind w:left="360"/>
        <w:rPr>
          <w:rFonts w:ascii="Arial" w:hAnsi="Arial" w:cs="Arial"/>
          <w:b/>
          <w:color w:val="FF0000"/>
          <w:sz w:val="28"/>
          <w:szCs w:val="28"/>
        </w:rPr>
      </w:pPr>
      <w:r>
        <w:rPr>
          <w:rFonts w:ascii="Arial" w:hAnsi="Arial" w:cs="Arial"/>
          <w:b/>
          <w:color w:val="FF0000"/>
          <w:sz w:val="28"/>
          <w:szCs w:val="28"/>
        </w:rPr>
        <w:t>15.</w:t>
      </w:r>
      <w:r w:rsidRPr="007500FA">
        <w:rPr>
          <w:rFonts w:ascii="Arial" w:hAnsi="Arial" w:cs="Arial"/>
          <w:b/>
          <w:color w:val="FF0000"/>
          <w:sz w:val="28"/>
          <w:szCs w:val="28"/>
        </w:rPr>
        <w:t xml:space="preserve"> </w:t>
      </w:r>
      <w:r>
        <w:rPr>
          <w:rFonts w:ascii="Arial" w:hAnsi="Arial" w:cs="Arial"/>
          <w:b/>
          <w:color w:val="FF0000"/>
          <w:sz w:val="28"/>
          <w:szCs w:val="28"/>
        </w:rPr>
        <w:t>Karakterpoeng</w:t>
      </w:r>
      <w:r w:rsidR="0098553D">
        <w:rPr>
          <w:rFonts w:ascii="Arial" w:hAnsi="Arial" w:cs="Arial"/>
          <w:b/>
          <w:color w:val="FF0000"/>
          <w:sz w:val="28"/>
          <w:szCs w:val="28"/>
        </w:rPr>
        <w:t xml:space="preserve"> (eksempel)</w:t>
      </w:r>
    </w:p>
    <w:bookmarkStart w:id="1" w:name="_MON_1708410023"/>
    <w:bookmarkEnd w:id="1"/>
    <w:p w14:paraId="288D94AD" w14:textId="0E290539" w:rsidR="009A2E7A" w:rsidRDefault="00290310" w:rsidP="00CC5A93">
      <w:pPr>
        <w:tabs>
          <w:tab w:val="left" w:pos="1320"/>
        </w:tabs>
      </w:pPr>
      <w:r>
        <w:object w:dxaOrig="1543" w:dyaOrig="998" w14:anchorId="564D9954">
          <v:shape id="_x0000_i1029" type="#_x0000_t75" style="width:77.25pt;height:49.9pt" o:ole="">
            <v:imagedata r:id="rId24" o:title=""/>
          </v:shape>
          <o:OLEObject Type="Embed" ProgID="Excel.Sheet.12" ShapeID="_x0000_i1029" DrawAspect="Icon" ObjectID="_1708427183" r:id="rId25"/>
        </w:object>
      </w:r>
    </w:p>
    <w:p w14:paraId="239E2E8C" w14:textId="77777777" w:rsidR="001C2224" w:rsidRDefault="001C2224" w:rsidP="00CC5A93">
      <w:pPr>
        <w:tabs>
          <w:tab w:val="left" w:pos="1320"/>
        </w:tabs>
      </w:pPr>
    </w:p>
    <w:tbl>
      <w:tblPr>
        <w:tblW w:w="7386" w:type="dxa"/>
        <w:tblCellMar>
          <w:left w:w="70" w:type="dxa"/>
          <w:right w:w="70" w:type="dxa"/>
        </w:tblCellMar>
        <w:tblLook w:val="04A0" w:firstRow="1" w:lastRow="0" w:firstColumn="1" w:lastColumn="0" w:noHBand="0" w:noVBand="1"/>
      </w:tblPr>
      <w:tblGrid>
        <w:gridCol w:w="3146"/>
        <w:gridCol w:w="1527"/>
        <w:gridCol w:w="873"/>
        <w:gridCol w:w="1840"/>
      </w:tblGrid>
      <w:tr w:rsidR="001C2224" w:rsidRPr="001C2224" w14:paraId="36BA47A5" w14:textId="77777777" w:rsidTr="0098553D">
        <w:trPr>
          <w:trHeight w:val="465"/>
        </w:trPr>
        <w:tc>
          <w:tcPr>
            <w:tcW w:w="31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C4DE7" w14:textId="77777777" w:rsidR="001C2224" w:rsidRPr="001C2224" w:rsidRDefault="001C2224" w:rsidP="001C2224">
            <w:pPr>
              <w:overflowPunct/>
              <w:autoSpaceDE/>
              <w:autoSpaceDN/>
              <w:adjustRightInd/>
              <w:spacing w:line="240" w:lineRule="auto"/>
              <w:textAlignment w:val="auto"/>
              <w:rPr>
                <w:rFonts w:ascii="Calibri" w:hAnsi="Calibri" w:cs="Calibri"/>
                <w:color w:val="FF0000"/>
                <w:sz w:val="24"/>
                <w:szCs w:val="24"/>
              </w:rPr>
            </w:pPr>
            <w:r w:rsidRPr="001C2224">
              <w:rPr>
                <w:rFonts w:ascii="Calibri" w:hAnsi="Calibri" w:cs="Calibri"/>
                <w:color w:val="FF0000"/>
                <w:sz w:val="24"/>
                <w:szCs w:val="24"/>
              </w:rPr>
              <w:t>FAG</w:t>
            </w:r>
          </w:p>
        </w:tc>
        <w:tc>
          <w:tcPr>
            <w:tcW w:w="1527" w:type="dxa"/>
            <w:tcBorders>
              <w:top w:val="single" w:sz="4" w:space="0" w:color="auto"/>
              <w:left w:val="nil"/>
              <w:bottom w:val="single" w:sz="4" w:space="0" w:color="auto"/>
              <w:right w:val="single" w:sz="4" w:space="0" w:color="auto"/>
            </w:tcBorders>
            <w:shd w:val="clear" w:color="auto" w:fill="auto"/>
            <w:noWrap/>
            <w:vAlign w:val="bottom"/>
            <w:hideMark/>
          </w:tcPr>
          <w:p w14:paraId="7C15510F" w14:textId="77777777" w:rsidR="001C2224" w:rsidRPr="001C2224" w:rsidRDefault="001C2224" w:rsidP="0098553D">
            <w:pPr>
              <w:overflowPunct/>
              <w:autoSpaceDE/>
              <w:autoSpaceDN/>
              <w:adjustRightInd/>
              <w:spacing w:line="240" w:lineRule="auto"/>
              <w:jc w:val="center"/>
              <w:textAlignment w:val="auto"/>
              <w:rPr>
                <w:rFonts w:ascii="Calibri" w:hAnsi="Calibri" w:cs="Calibri"/>
                <w:color w:val="FF0000"/>
                <w:sz w:val="24"/>
                <w:szCs w:val="24"/>
              </w:rPr>
            </w:pPr>
            <w:r w:rsidRPr="001C2224">
              <w:rPr>
                <w:rFonts w:ascii="Calibri" w:hAnsi="Calibri" w:cs="Calibri"/>
                <w:color w:val="FF0000"/>
                <w:sz w:val="24"/>
                <w:szCs w:val="24"/>
              </w:rPr>
              <w:t>U-TIMER</w:t>
            </w:r>
          </w:p>
        </w:tc>
        <w:tc>
          <w:tcPr>
            <w:tcW w:w="873" w:type="dxa"/>
            <w:tcBorders>
              <w:top w:val="single" w:sz="4" w:space="0" w:color="auto"/>
              <w:left w:val="nil"/>
              <w:bottom w:val="single" w:sz="4" w:space="0" w:color="auto"/>
              <w:right w:val="single" w:sz="4" w:space="0" w:color="auto"/>
            </w:tcBorders>
            <w:shd w:val="clear" w:color="auto" w:fill="auto"/>
            <w:noWrap/>
            <w:vAlign w:val="bottom"/>
            <w:hideMark/>
          </w:tcPr>
          <w:p w14:paraId="58D3B65B" w14:textId="77777777" w:rsidR="001C2224" w:rsidRPr="001C2224" w:rsidRDefault="001C2224" w:rsidP="001C2224">
            <w:pPr>
              <w:overflowPunct/>
              <w:autoSpaceDE/>
              <w:autoSpaceDN/>
              <w:adjustRightInd/>
              <w:spacing w:line="240" w:lineRule="auto"/>
              <w:textAlignment w:val="auto"/>
              <w:rPr>
                <w:rFonts w:ascii="Calibri" w:hAnsi="Calibri" w:cs="Calibri"/>
                <w:color w:val="FF0000"/>
                <w:sz w:val="24"/>
                <w:szCs w:val="24"/>
              </w:rPr>
            </w:pPr>
            <w:r w:rsidRPr="001C2224">
              <w:rPr>
                <w:rFonts w:ascii="Calibri" w:hAnsi="Calibri" w:cs="Calibri"/>
                <w:color w:val="FF0000"/>
                <w:sz w:val="24"/>
                <w:szCs w:val="24"/>
              </w:rPr>
              <w:t> </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4D0793B4" w14:textId="77777777" w:rsidR="001C2224" w:rsidRPr="001C2224" w:rsidRDefault="001C2224" w:rsidP="001C2224">
            <w:pPr>
              <w:overflowPunct/>
              <w:autoSpaceDE/>
              <w:autoSpaceDN/>
              <w:adjustRightInd/>
              <w:spacing w:line="240" w:lineRule="auto"/>
              <w:jc w:val="center"/>
              <w:textAlignment w:val="auto"/>
              <w:rPr>
                <w:rFonts w:ascii="Calibri" w:hAnsi="Calibri" w:cs="Calibri"/>
                <w:color w:val="FF0000"/>
                <w:sz w:val="24"/>
                <w:szCs w:val="24"/>
              </w:rPr>
            </w:pPr>
            <w:r w:rsidRPr="001C2224">
              <w:rPr>
                <w:rFonts w:ascii="Calibri" w:hAnsi="Calibri" w:cs="Calibri"/>
                <w:color w:val="FF0000"/>
                <w:sz w:val="24"/>
                <w:szCs w:val="24"/>
              </w:rPr>
              <w:t>KARAKTER</w:t>
            </w:r>
          </w:p>
        </w:tc>
      </w:tr>
      <w:tr w:rsidR="001C2224" w:rsidRPr="001C2224" w14:paraId="7924D9D2" w14:textId="77777777" w:rsidTr="0098553D">
        <w:trPr>
          <w:trHeight w:val="300"/>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235B43F5"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 xml:space="preserve">Norsk </w:t>
            </w:r>
            <w:proofErr w:type="spellStart"/>
            <w:r w:rsidRPr="001C2224">
              <w:rPr>
                <w:rFonts w:ascii="Calibri" w:hAnsi="Calibri" w:cs="Calibri"/>
                <w:color w:val="000000"/>
                <w:szCs w:val="22"/>
              </w:rPr>
              <w:t>skr</w:t>
            </w:r>
            <w:proofErr w:type="spellEnd"/>
            <w:r w:rsidRPr="001C2224">
              <w:rPr>
                <w:rFonts w:ascii="Calibri" w:hAnsi="Calibri" w:cs="Calibri"/>
                <w:color w:val="000000"/>
                <w:szCs w:val="22"/>
              </w:rPr>
              <w:t xml:space="preserve"> </w:t>
            </w:r>
            <w:proofErr w:type="spellStart"/>
            <w:proofErr w:type="gramStart"/>
            <w:r w:rsidRPr="001C2224">
              <w:rPr>
                <w:rFonts w:ascii="Calibri" w:hAnsi="Calibri" w:cs="Calibri"/>
                <w:color w:val="000000"/>
                <w:szCs w:val="22"/>
              </w:rPr>
              <w:t>h.mål</w:t>
            </w:r>
            <w:proofErr w:type="spellEnd"/>
            <w:proofErr w:type="gramEnd"/>
          </w:p>
        </w:tc>
        <w:tc>
          <w:tcPr>
            <w:tcW w:w="1527" w:type="dxa"/>
            <w:tcBorders>
              <w:top w:val="nil"/>
              <w:left w:val="nil"/>
              <w:bottom w:val="single" w:sz="4" w:space="0" w:color="auto"/>
              <w:right w:val="single" w:sz="4" w:space="0" w:color="auto"/>
            </w:tcBorders>
            <w:shd w:val="clear" w:color="auto" w:fill="auto"/>
            <w:noWrap/>
            <w:vAlign w:val="bottom"/>
            <w:hideMark/>
          </w:tcPr>
          <w:p w14:paraId="7F4ADEA0" w14:textId="53F22128" w:rsidR="001C2224" w:rsidRPr="001C2224" w:rsidRDefault="001C2224" w:rsidP="0098553D">
            <w:pPr>
              <w:overflowPunct/>
              <w:autoSpaceDE/>
              <w:autoSpaceDN/>
              <w:adjustRightInd/>
              <w:spacing w:line="240" w:lineRule="auto"/>
              <w:jc w:val="center"/>
              <w:textAlignment w:val="auto"/>
              <w:rPr>
                <w:rFonts w:ascii="Calibri" w:hAnsi="Calibri" w:cs="Calibri"/>
                <w:color w:val="000000"/>
                <w:szCs w:val="22"/>
              </w:rPr>
            </w:pPr>
          </w:p>
        </w:tc>
        <w:tc>
          <w:tcPr>
            <w:tcW w:w="873" w:type="dxa"/>
            <w:tcBorders>
              <w:top w:val="nil"/>
              <w:left w:val="nil"/>
              <w:bottom w:val="single" w:sz="4" w:space="0" w:color="auto"/>
              <w:right w:val="single" w:sz="4" w:space="0" w:color="auto"/>
            </w:tcBorders>
            <w:shd w:val="clear" w:color="auto" w:fill="auto"/>
            <w:noWrap/>
            <w:vAlign w:val="bottom"/>
            <w:hideMark/>
          </w:tcPr>
          <w:p w14:paraId="764B8B0B"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4B222CFE" w14:textId="77777777" w:rsidR="001C2224" w:rsidRPr="001C2224" w:rsidRDefault="001C2224" w:rsidP="001C2224">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4</w:t>
            </w:r>
          </w:p>
        </w:tc>
      </w:tr>
      <w:tr w:rsidR="001C2224" w:rsidRPr="001C2224" w14:paraId="074E0DAE" w14:textId="77777777" w:rsidTr="0098553D">
        <w:trPr>
          <w:trHeight w:val="300"/>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15C54D6B"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 xml:space="preserve">Norsk </w:t>
            </w:r>
            <w:proofErr w:type="spellStart"/>
            <w:r w:rsidRPr="001C2224">
              <w:rPr>
                <w:rFonts w:ascii="Calibri" w:hAnsi="Calibri" w:cs="Calibri"/>
                <w:color w:val="000000"/>
                <w:szCs w:val="22"/>
              </w:rPr>
              <w:t>skr</w:t>
            </w:r>
            <w:proofErr w:type="spellEnd"/>
            <w:r w:rsidRPr="001C2224">
              <w:rPr>
                <w:rFonts w:ascii="Calibri" w:hAnsi="Calibri" w:cs="Calibri"/>
                <w:color w:val="000000"/>
                <w:szCs w:val="22"/>
              </w:rPr>
              <w:t xml:space="preserve"> </w:t>
            </w:r>
            <w:proofErr w:type="spellStart"/>
            <w:proofErr w:type="gramStart"/>
            <w:r w:rsidRPr="001C2224">
              <w:rPr>
                <w:rFonts w:ascii="Calibri" w:hAnsi="Calibri" w:cs="Calibri"/>
                <w:color w:val="000000"/>
                <w:szCs w:val="22"/>
              </w:rPr>
              <w:t>s.mål</w:t>
            </w:r>
            <w:proofErr w:type="spellEnd"/>
            <w:proofErr w:type="gramEnd"/>
          </w:p>
        </w:tc>
        <w:tc>
          <w:tcPr>
            <w:tcW w:w="1527" w:type="dxa"/>
            <w:tcBorders>
              <w:top w:val="nil"/>
              <w:left w:val="nil"/>
              <w:bottom w:val="single" w:sz="4" w:space="0" w:color="auto"/>
              <w:right w:val="single" w:sz="4" w:space="0" w:color="auto"/>
            </w:tcBorders>
            <w:shd w:val="clear" w:color="auto" w:fill="auto"/>
            <w:noWrap/>
            <w:vAlign w:val="bottom"/>
            <w:hideMark/>
          </w:tcPr>
          <w:p w14:paraId="4D37CCB9" w14:textId="0AEEDB38" w:rsidR="001C2224" w:rsidRPr="001C2224" w:rsidRDefault="001C2224" w:rsidP="0098553D">
            <w:pPr>
              <w:overflowPunct/>
              <w:autoSpaceDE/>
              <w:autoSpaceDN/>
              <w:adjustRightInd/>
              <w:spacing w:line="240" w:lineRule="auto"/>
              <w:jc w:val="center"/>
              <w:textAlignment w:val="auto"/>
              <w:rPr>
                <w:rFonts w:ascii="Calibri" w:hAnsi="Calibri" w:cs="Calibri"/>
                <w:color w:val="000000"/>
                <w:szCs w:val="22"/>
              </w:rPr>
            </w:pPr>
          </w:p>
        </w:tc>
        <w:tc>
          <w:tcPr>
            <w:tcW w:w="873" w:type="dxa"/>
            <w:tcBorders>
              <w:top w:val="nil"/>
              <w:left w:val="nil"/>
              <w:bottom w:val="single" w:sz="4" w:space="0" w:color="auto"/>
              <w:right w:val="single" w:sz="4" w:space="0" w:color="auto"/>
            </w:tcBorders>
            <w:shd w:val="clear" w:color="auto" w:fill="auto"/>
            <w:noWrap/>
            <w:vAlign w:val="bottom"/>
            <w:hideMark/>
          </w:tcPr>
          <w:p w14:paraId="70B5C0A7"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07ACB2A5" w14:textId="77777777" w:rsidR="001C2224" w:rsidRPr="001C2224" w:rsidRDefault="001C2224" w:rsidP="001C2224">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4</w:t>
            </w:r>
          </w:p>
        </w:tc>
      </w:tr>
      <w:tr w:rsidR="001C2224" w:rsidRPr="001C2224" w14:paraId="4BA63D3A" w14:textId="77777777" w:rsidTr="0098553D">
        <w:trPr>
          <w:trHeight w:val="300"/>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586F865B"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Norsk muntlig</w:t>
            </w:r>
          </w:p>
        </w:tc>
        <w:tc>
          <w:tcPr>
            <w:tcW w:w="1527" w:type="dxa"/>
            <w:tcBorders>
              <w:top w:val="nil"/>
              <w:left w:val="nil"/>
              <w:bottom w:val="single" w:sz="4" w:space="0" w:color="auto"/>
              <w:right w:val="single" w:sz="4" w:space="0" w:color="auto"/>
            </w:tcBorders>
            <w:shd w:val="clear" w:color="auto" w:fill="auto"/>
            <w:noWrap/>
            <w:vAlign w:val="bottom"/>
            <w:hideMark/>
          </w:tcPr>
          <w:p w14:paraId="49822919" w14:textId="77777777" w:rsidR="001C2224" w:rsidRPr="001C2224" w:rsidRDefault="001C2224" w:rsidP="0098553D">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14</w:t>
            </w:r>
          </w:p>
        </w:tc>
        <w:tc>
          <w:tcPr>
            <w:tcW w:w="873" w:type="dxa"/>
            <w:tcBorders>
              <w:top w:val="nil"/>
              <w:left w:val="nil"/>
              <w:bottom w:val="single" w:sz="4" w:space="0" w:color="auto"/>
              <w:right w:val="single" w:sz="4" w:space="0" w:color="auto"/>
            </w:tcBorders>
            <w:shd w:val="clear" w:color="auto" w:fill="auto"/>
            <w:noWrap/>
            <w:vAlign w:val="bottom"/>
            <w:hideMark/>
          </w:tcPr>
          <w:p w14:paraId="216F8E55"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4FB41C15" w14:textId="77777777" w:rsidR="001C2224" w:rsidRPr="001C2224" w:rsidRDefault="001C2224" w:rsidP="001C2224">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4</w:t>
            </w:r>
          </w:p>
        </w:tc>
      </w:tr>
      <w:tr w:rsidR="001C2224" w:rsidRPr="001C2224" w14:paraId="785A43EC" w14:textId="77777777" w:rsidTr="0098553D">
        <w:trPr>
          <w:trHeight w:val="300"/>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4387AD9E"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Historie</w:t>
            </w:r>
          </w:p>
        </w:tc>
        <w:tc>
          <w:tcPr>
            <w:tcW w:w="1527" w:type="dxa"/>
            <w:tcBorders>
              <w:top w:val="nil"/>
              <w:left w:val="nil"/>
              <w:bottom w:val="single" w:sz="4" w:space="0" w:color="auto"/>
              <w:right w:val="single" w:sz="4" w:space="0" w:color="auto"/>
            </w:tcBorders>
            <w:shd w:val="clear" w:color="auto" w:fill="auto"/>
            <w:noWrap/>
            <w:vAlign w:val="bottom"/>
            <w:hideMark/>
          </w:tcPr>
          <w:p w14:paraId="471C4E2E" w14:textId="77777777" w:rsidR="001C2224" w:rsidRPr="001C2224" w:rsidRDefault="001C2224" w:rsidP="0098553D">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6</w:t>
            </w:r>
          </w:p>
        </w:tc>
        <w:tc>
          <w:tcPr>
            <w:tcW w:w="873" w:type="dxa"/>
            <w:tcBorders>
              <w:top w:val="nil"/>
              <w:left w:val="nil"/>
              <w:bottom w:val="single" w:sz="4" w:space="0" w:color="auto"/>
              <w:right w:val="single" w:sz="4" w:space="0" w:color="auto"/>
            </w:tcBorders>
            <w:shd w:val="clear" w:color="auto" w:fill="auto"/>
            <w:noWrap/>
            <w:vAlign w:val="bottom"/>
            <w:hideMark/>
          </w:tcPr>
          <w:p w14:paraId="23F01500"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4C62761E" w14:textId="77777777" w:rsidR="001C2224" w:rsidRPr="001C2224" w:rsidRDefault="001C2224" w:rsidP="001C2224">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4</w:t>
            </w:r>
          </w:p>
        </w:tc>
      </w:tr>
      <w:tr w:rsidR="001C2224" w:rsidRPr="001C2224" w14:paraId="07700DEC" w14:textId="77777777" w:rsidTr="0098553D">
        <w:trPr>
          <w:trHeight w:val="300"/>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39ECAB92"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Samfunnsfag</w:t>
            </w:r>
          </w:p>
        </w:tc>
        <w:tc>
          <w:tcPr>
            <w:tcW w:w="1527" w:type="dxa"/>
            <w:tcBorders>
              <w:top w:val="nil"/>
              <w:left w:val="nil"/>
              <w:bottom w:val="single" w:sz="4" w:space="0" w:color="auto"/>
              <w:right w:val="single" w:sz="4" w:space="0" w:color="auto"/>
            </w:tcBorders>
            <w:shd w:val="clear" w:color="auto" w:fill="auto"/>
            <w:noWrap/>
            <w:vAlign w:val="bottom"/>
            <w:hideMark/>
          </w:tcPr>
          <w:p w14:paraId="477EDD2D" w14:textId="77777777" w:rsidR="001C2224" w:rsidRPr="001C2224" w:rsidRDefault="001C2224" w:rsidP="0098553D">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3</w:t>
            </w:r>
          </w:p>
        </w:tc>
        <w:tc>
          <w:tcPr>
            <w:tcW w:w="873" w:type="dxa"/>
            <w:tcBorders>
              <w:top w:val="nil"/>
              <w:left w:val="nil"/>
              <w:bottom w:val="single" w:sz="4" w:space="0" w:color="auto"/>
              <w:right w:val="single" w:sz="4" w:space="0" w:color="auto"/>
            </w:tcBorders>
            <w:shd w:val="clear" w:color="auto" w:fill="auto"/>
            <w:noWrap/>
            <w:vAlign w:val="bottom"/>
            <w:hideMark/>
          </w:tcPr>
          <w:p w14:paraId="68F7D8B8"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0741EEBA" w14:textId="77777777" w:rsidR="001C2224" w:rsidRPr="001C2224" w:rsidRDefault="001C2224" w:rsidP="001C2224">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4</w:t>
            </w:r>
          </w:p>
        </w:tc>
      </w:tr>
      <w:tr w:rsidR="001C2224" w:rsidRPr="001C2224" w14:paraId="7764F5D0" w14:textId="77777777" w:rsidTr="0098553D">
        <w:trPr>
          <w:trHeight w:val="300"/>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70D2BA9F"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Geografi</w:t>
            </w:r>
          </w:p>
        </w:tc>
        <w:tc>
          <w:tcPr>
            <w:tcW w:w="1527" w:type="dxa"/>
            <w:tcBorders>
              <w:top w:val="nil"/>
              <w:left w:val="nil"/>
              <w:bottom w:val="single" w:sz="4" w:space="0" w:color="auto"/>
              <w:right w:val="single" w:sz="4" w:space="0" w:color="auto"/>
            </w:tcBorders>
            <w:shd w:val="clear" w:color="auto" w:fill="auto"/>
            <w:noWrap/>
            <w:vAlign w:val="bottom"/>
            <w:hideMark/>
          </w:tcPr>
          <w:p w14:paraId="5F4E6630" w14:textId="77777777" w:rsidR="001C2224" w:rsidRPr="001C2224" w:rsidRDefault="001C2224" w:rsidP="0098553D">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2</w:t>
            </w:r>
          </w:p>
        </w:tc>
        <w:tc>
          <w:tcPr>
            <w:tcW w:w="873" w:type="dxa"/>
            <w:tcBorders>
              <w:top w:val="nil"/>
              <w:left w:val="nil"/>
              <w:bottom w:val="single" w:sz="4" w:space="0" w:color="auto"/>
              <w:right w:val="single" w:sz="4" w:space="0" w:color="auto"/>
            </w:tcBorders>
            <w:shd w:val="clear" w:color="auto" w:fill="auto"/>
            <w:noWrap/>
            <w:vAlign w:val="bottom"/>
            <w:hideMark/>
          </w:tcPr>
          <w:p w14:paraId="5DB3262A"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3CCBF439" w14:textId="77777777" w:rsidR="001C2224" w:rsidRPr="001C2224" w:rsidRDefault="001C2224" w:rsidP="001C2224">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5</w:t>
            </w:r>
          </w:p>
        </w:tc>
      </w:tr>
      <w:tr w:rsidR="001C2224" w:rsidRPr="001C2224" w14:paraId="2DBCC20C" w14:textId="77777777" w:rsidTr="0098553D">
        <w:trPr>
          <w:trHeight w:val="300"/>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773714DC"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Religion</w:t>
            </w:r>
          </w:p>
        </w:tc>
        <w:tc>
          <w:tcPr>
            <w:tcW w:w="1527" w:type="dxa"/>
            <w:tcBorders>
              <w:top w:val="nil"/>
              <w:left w:val="nil"/>
              <w:bottom w:val="single" w:sz="4" w:space="0" w:color="auto"/>
              <w:right w:val="single" w:sz="4" w:space="0" w:color="auto"/>
            </w:tcBorders>
            <w:shd w:val="clear" w:color="auto" w:fill="auto"/>
            <w:noWrap/>
            <w:vAlign w:val="bottom"/>
            <w:hideMark/>
          </w:tcPr>
          <w:p w14:paraId="17283622" w14:textId="77777777" w:rsidR="001C2224" w:rsidRPr="001C2224" w:rsidRDefault="001C2224" w:rsidP="0098553D">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3</w:t>
            </w:r>
          </w:p>
        </w:tc>
        <w:tc>
          <w:tcPr>
            <w:tcW w:w="873" w:type="dxa"/>
            <w:tcBorders>
              <w:top w:val="nil"/>
              <w:left w:val="nil"/>
              <w:bottom w:val="single" w:sz="4" w:space="0" w:color="auto"/>
              <w:right w:val="single" w:sz="4" w:space="0" w:color="auto"/>
            </w:tcBorders>
            <w:shd w:val="clear" w:color="auto" w:fill="auto"/>
            <w:noWrap/>
            <w:vAlign w:val="bottom"/>
            <w:hideMark/>
          </w:tcPr>
          <w:p w14:paraId="7CB173B7"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3EB12A9E" w14:textId="77777777" w:rsidR="001C2224" w:rsidRPr="001C2224" w:rsidRDefault="001C2224" w:rsidP="001C2224">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4</w:t>
            </w:r>
          </w:p>
        </w:tc>
      </w:tr>
      <w:tr w:rsidR="001C2224" w:rsidRPr="001C2224" w14:paraId="7707F775" w14:textId="77777777" w:rsidTr="0098553D">
        <w:trPr>
          <w:trHeight w:val="300"/>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3D6D073F"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Matematikk Vg1</w:t>
            </w:r>
          </w:p>
        </w:tc>
        <w:tc>
          <w:tcPr>
            <w:tcW w:w="1527" w:type="dxa"/>
            <w:tcBorders>
              <w:top w:val="nil"/>
              <w:left w:val="nil"/>
              <w:bottom w:val="single" w:sz="4" w:space="0" w:color="auto"/>
              <w:right w:val="single" w:sz="4" w:space="0" w:color="auto"/>
            </w:tcBorders>
            <w:shd w:val="clear" w:color="auto" w:fill="auto"/>
            <w:noWrap/>
            <w:vAlign w:val="bottom"/>
            <w:hideMark/>
          </w:tcPr>
          <w:p w14:paraId="1ABBE144" w14:textId="77777777" w:rsidR="001C2224" w:rsidRPr="001C2224" w:rsidRDefault="001C2224" w:rsidP="0098553D">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5</w:t>
            </w:r>
          </w:p>
        </w:tc>
        <w:tc>
          <w:tcPr>
            <w:tcW w:w="873" w:type="dxa"/>
            <w:tcBorders>
              <w:top w:val="nil"/>
              <w:left w:val="nil"/>
              <w:bottom w:val="single" w:sz="4" w:space="0" w:color="auto"/>
              <w:right w:val="single" w:sz="4" w:space="0" w:color="auto"/>
            </w:tcBorders>
            <w:shd w:val="clear" w:color="auto" w:fill="auto"/>
            <w:noWrap/>
            <w:vAlign w:val="bottom"/>
            <w:hideMark/>
          </w:tcPr>
          <w:p w14:paraId="34BDBE54"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6E3B6113" w14:textId="77777777" w:rsidR="001C2224" w:rsidRPr="001C2224" w:rsidRDefault="001C2224" w:rsidP="001C2224">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5</w:t>
            </w:r>
          </w:p>
        </w:tc>
      </w:tr>
      <w:tr w:rsidR="001C2224" w:rsidRPr="001C2224" w14:paraId="469B5A35" w14:textId="77777777" w:rsidTr="0098553D">
        <w:trPr>
          <w:trHeight w:val="300"/>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07AD3087"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MatematikkVg2</w:t>
            </w:r>
          </w:p>
        </w:tc>
        <w:tc>
          <w:tcPr>
            <w:tcW w:w="1527" w:type="dxa"/>
            <w:tcBorders>
              <w:top w:val="nil"/>
              <w:left w:val="nil"/>
              <w:bottom w:val="single" w:sz="4" w:space="0" w:color="auto"/>
              <w:right w:val="single" w:sz="4" w:space="0" w:color="auto"/>
            </w:tcBorders>
            <w:shd w:val="clear" w:color="auto" w:fill="auto"/>
            <w:noWrap/>
            <w:vAlign w:val="bottom"/>
            <w:hideMark/>
          </w:tcPr>
          <w:p w14:paraId="1A2B699C" w14:textId="77777777" w:rsidR="001C2224" w:rsidRPr="001C2224" w:rsidRDefault="001C2224" w:rsidP="0098553D">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3</w:t>
            </w:r>
          </w:p>
        </w:tc>
        <w:tc>
          <w:tcPr>
            <w:tcW w:w="873" w:type="dxa"/>
            <w:tcBorders>
              <w:top w:val="nil"/>
              <w:left w:val="nil"/>
              <w:bottom w:val="single" w:sz="4" w:space="0" w:color="auto"/>
              <w:right w:val="single" w:sz="4" w:space="0" w:color="auto"/>
            </w:tcBorders>
            <w:shd w:val="clear" w:color="auto" w:fill="auto"/>
            <w:noWrap/>
            <w:vAlign w:val="bottom"/>
            <w:hideMark/>
          </w:tcPr>
          <w:p w14:paraId="0E7F52DA"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459A2C1E" w14:textId="77777777" w:rsidR="001C2224" w:rsidRPr="001C2224" w:rsidRDefault="001C2224" w:rsidP="001C2224">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4</w:t>
            </w:r>
          </w:p>
        </w:tc>
      </w:tr>
      <w:tr w:rsidR="001C2224" w:rsidRPr="001C2224" w14:paraId="08034827" w14:textId="77777777" w:rsidTr="0098553D">
        <w:trPr>
          <w:trHeight w:val="300"/>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50E07EE4"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Naturfag</w:t>
            </w:r>
          </w:p>
        </w:tc>
        <w:tc>
          <w:tcPr>
            <w:tcW w:w="1527" w:type="dxa"/>
            <w:tcBorders>
              <w:top w:val="nil"/>
              <w:left w:val="nil"/>
              <w:bottom w:val="single" w:sz="4" w:space="0" w:color="auto"/>
              <w:right w:val="single" w:sz="4" w:space="0" w:color="auto"/>
            </w:tcBorders>
            <w:shd w:val="clear" w:color="auto" w:fill="auto"/>
            <w:noWrap/>
            <w:vAlign w:val="bottom"/>
            <w:hideMark/>
          </w:tcPr>
          <w:p w14:paraId="4F70D049" w14:textId="77777777" w:rsidR="001C2224" w:rsidRPr="001C2224" w:rsidRDefault="001C2224" w:rsidP="0098553D">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5</w:t>
            </w:r>
          </w:p>
        </w:tc>
        <w:tc>
          <w:tcPr>
            <w:tcW w:w="873" w:type="dxa"/>
            <w:tcBorders>
              <w:top w:val="nil"/>
              <w:left w:val="nil"/>
              <w:bottom w:val="single" w:sz="4" w:space="0" w:color="auto"/>
              <w:right w:val="single" w:sz="4" w:space="0" w:color="auto"/>
            </w:tcBorders>
            <w:shd w:val="clear" w:color="auto" w:fill="auto"/>
            <w:noWrap/>
            <w:vAlign w:val="bottom"/>
            <w:hideMark/>
          </w:tcPr>
          <w:p w14:paraId="35F36A18"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5639F1EF" w14:textId="77777777" w:rsidR="001C2224" w:rsidRPr="001C2224" w:rsidRDefault="001C2224" w:rsidP="001C2224">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5</w:t>
            </w:r>
          </w:p>
        </w:tc>
      </w:tr>
      <w:tr w:rsidR="001C2224" w:rsidRPr="001C2224" w14:paraId="5E5E10F4" w14:textId="77777777" w:rsidTr="0098553D">
        <w:trPr>
          <w:trHeight w:val="300"/>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00F3A9FB"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Engelsk</w:t>
            </w:r>
          </w:p>
        </w:tc>
        <w:tc>
          <w:tcPr>
            <w:tcW w:w="1527" w:type="dxa"/>
            <w:tcBorders>
              <w:top w:val="nil"/>
              <w:left w:val="nil"/>
              <w:bottom w:val="single" w:sz="4" w:space="0" w:color="auto"/>
              <w:right w:val="single" w:sz="4" w:space="0" w:color="auto"/>
            </w:tcBorders>
            <w:shd w:val="clear" w:color="auto" w:fill="auto"/>
            <w:noWrap/>
            <w:vAlign w:val="bottom"/>
            <w:hideMark/>
          </w:tcPr>
          <w:p w14:paraId="1ECCC34C" w14:textId="77777777" w:rsidR="001C2224" w:rsidRPr="001C2224" w:rsidRDefault="001C2224" w:rsidP="0098553D">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5</w:t>
            </w:r>
          </w:p>
        </w:tc>
        <w:tc>
          <w:tcPr>
            <w:tcW w:w="873" w:type="dxa"/>
            <w:tcBorders>
              <w:top w:val="nil"/>
              <w:left w:val="nil"/>
              <w:bottom w:val="single" w:sz="4" w:space="0" w:color="auto"/>
              <w:right w:val="single" w:sz="4" w:space="0" w:color="auto"/>
            </w:tcBorders>
            <w:shd w:val="clear" w:color="auto" w:fill="auto"/>
            <w:noWrap/>
            <w:vAlign w:val="bottom"/>
            <w:hideMark/>
          </w:tcPr>
          <w:p w14:paraId="306D0E88"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62D3472A" w14:textId="77777777" w:rsidR="001C2224" w:rsidRPr="001C2224" w:rsidRDefault="001C2224" w:rsidP="001C2224">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4</w:t>
            </w:r>
          </w:p>
        </w:tc>
      </w:tr>
      <w:tr w:rsidR="001C2224" w:rsidRPr="001C2224" w14:paraId="407CC6F0" w14:textId="77777777" w:rsidTr="0098553D">
        <w:trPr>
          <w:trHeight w:val="300"/>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59BD3801"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2.fremmedspråk</w:t>
            </w:r>
          </w:p>
        </w:tc>
        <w:tc>
          <w:tcPr>
            <w:tcW w:w="1527" w:type="dxa"/>
            <w:tcBorders>
              <w:top w:val="nil"/>
              <w:left w:val="nil"/>
              <w:bottom w:val="single" w:sz="4" w:space="0" w:color="auto"/>
              <w:right w:val="single" w:sz="4" w:space="0" w:color="auto"/>
            </w:tcBorders>
            <w:shd w:val="clear" w:color="auto" w:fill="auto"/>
            <w:noWrap/>
            <w:vAlign w:val="bottom"/>
            <w:hideMark/>
          </w:tcPr>
          <w:p w14:paraId="4B1A769F" w14:textId="77777777" w:rsidR="001C2224" w:rsidRPr="001C2224" w:rsidRDefault="001C2224" w:rsidP="0098553D">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8</w:t>
            </w:r>
          </w:p>
        </w:tc>
        <w:tc>
          <w:tcPr>
            <w:tcW w:w="873" w:type="dxa"/>
            <w:tcBorders>
              <w:top w:val="nil"/>
              <w:left w:val="nil"/>
              <w:bottom w:val="single" w:sz="4" w:space="0" w:color="auto"/>
              <w:right w:val="single" w:sz="4" w:space="0" w:color="auto"/>
            </w:tcBorders>
            <w:shd w:val="clear" w:color="auto" w:fill="auto"/>
            <w:noWrap/>
            <w:vAlign w:val="bottom"/>
            <w:hideMark/>
          </w:tcPr>
          <w:p w14:paraId="5145A00E"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771A214F" w14:textId="77777777" w:rsidR="001C2224" w:rsidRPr="001C2224" w:rsidRDefault="001C2224" w:rsidP="001C2224">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3</w:t>
            </w:r>
          </w:p>
        </w:tc>
      </w:tr>
      <w:tr w:rsidR="001C2224" w:rsidRPr="001C2224" w14:paraId="0AB23DCA" w14:textId="77777777" w:rsidTr="0098553D">
        <w:trPr>
          <w:trHeight w:val="300"/>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0DE8CD1E"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Kroppsøving</w:t>
            </w:r>
          </w:p>
        </w:tc>
        <w:tc>
          <w:tcPr>
            <w:tcW w:w="1527" w:type="dxa"/>
            <w:tcBorders>
              <w:top w:val="nil"/>
              <w:left w:val="nil"/>
              <w:bottom w:val="single" w:sz="4" w:space="0" w:color="auto"/>
              <w:right w:val="single" w:sz="4" w:space="0" w:color="auto"/>
            </w:tcBorders>
            <w:shd w:val="clear" w:color="auto" w:fill="auto"/>
            <w:noWrap/>
            <w:vAlign w:val="bottom"/>
            <w:hideMark/>
          </w:tcPr>
          <w:p w14:paraId="3711A8E7" w14:textId="77777777" w:rsidR="001C2224" w:rsidRPr="001C2224" w:rsidRDefault="001C2224" w:rsidP="0098553D">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6</w:t>
            </w:r>
          </w:p>
        </w:tc>
        <w:tc>
          <w:tcPr>
            <w:tcW w:w="873" w:type="dxa"/>
            <w:tcBorders>
              <w:top w:val="nil"/>
              <w:left w:val="nil"/>
              <w:bottom w:val="single" w:sz="4" w:space="0" w:color="auto"/>
              <w:right w:val="single" w:sz="4" w:space="0" w:color="auto"/>
            </w:tcBorders>
            <w:shd w:val="clear" w:color="auto" w:fill="auto"/>
            <w:noWrap/>
            <w:vAlign w:val="bottom"/>
            <w:hideMark/>
          </w:tcPr>
          <w:p w14:paraId="3B8977D1"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23C654DC" w14:textId="77777777" w:rsidR="001C2224" w:rsidRPr="001C2224" w:rsidRDefault="001C2224" w:rsidP="001C2224">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5</w:t>
            </w:r>
          </w:p>
        </w:tc>
      </w:tr>
      <w:tr w:rsidR="001C2224" w:rsidRPr="001C2224" w14:paraId="776D565C" w14:textId="77777777" w:rsidTr="0098553D">
        <w:trPr>
          <w:trHeight w:val="300"/>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72F914E5"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 </w:t>
            </w:r>
          </w:p>
        </w:tc>
        <w:tc>
          <w:tcPr>
            <w:tcW w:w="1527" w:type="dxa"/>
            <w:tcBorders>
              <w:top w:val="nil"/>
              <w:left w:val="nil"/>
              <w:bottom w:val="single" w:sz="4" w:space="0" w:color="auto"/>
              <w:right w:val="single" w:sz="4" w:space="0" w:color="auto"/>
            </w:tcBorders>
            <w:shd w:val="clear" w:color="auto" w:fill="auto"/>
            <w:noWrap/>
            <w:vAlign w:val="bottom"/>
            <w:hideMark/>
          </w:tcPr>
          <w:p w14:paraId="58A37CF7" w14:textId="085CBC1A" w:rsidR="001C2224" w:rsidRPr="001C2224" w:rsidRDefault="001C2224" w:rsidP="0098553D">
            <w:pPr>
              <w:overflowPunct/>
              <w:autoSpaceDE/>
              <w:autoSpaceDN/>
              <w:adjustRightInd/>
              <w:spacing w:line="240" w:lineRule="auto"/>
              <w:jc w:val="center"/>
              <w:textAlignment w:val="auto"/>
              <w:rPr>
                <w:rFonts w:ascii="Calibri" w:hAnsi="Calibri" w:cs="Calibri"/>
                <w:color w:val="000000"/>
                <w:szCs w:val="22"/>
              </w:rPr>
            </w:pPr>
          </w:p>
        </w:tc>
        <w:tc>
          <w:tcPr>
            <w:tcW w:w="873" w:type="dxa"/>
            <w:tcBorders>
              <w:top w:val="nil"/>
              <w:left w:val="nil"/>
              <w:bottom w:val="single" w:sz="4" w:space="0" w:color="auto"/>
              <w:right w:val="single" w:sz="4" w:space="0" w:color="auto"/>
            </w:tcBorders>
            <w:shd w:val="clear" w:color="auto" w:fill="auto"/>
            <w:noWrap/>
            <w:vAlign w:val="bottom"/>
            <w:hideMark/>
          </w:tcPr>
          <w:p w14:paraId="12FDFF9A"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354371B1" w14:textId="77777777" w:rsidR="001C2224" w:rsidRPr="001C2224" w:rsidRDefault="001C2224" w:rsidP="001C2224">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 </w:t>
            </w:r>
          </w:p>
        </w:tc>
      </w:tr>
      <w:tr w:rsidR="001C2224" w:rsidRPr="001C2224" w14:paraId="29719C2F" w14:textId="77777777" w:rsidTr="0098553D">
        <w:trPr>
          <w:trHeight w:val="300"/>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3896F711"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Programfag</w:t>
            </w:r>
          </w:p>
        </w:tc>
        <w:tc>
          <w:tcPr>
            <w:tcW w:w="1527" w:type="dxa"/>
            <w:tcBorders>
              <w:top w:val="nil"/>
              <w:left w:val="nil"/>
              <w:bottom w:val="single" w:sz="4" w:space="0" w:color="auto"/>
              <w:right w:val="single" w:sz="4" w:space="0" w:color="auto"/>
            </w:tcBorders>
            <w:shd w:val="clear" w:color="auto" w:fill="auto"/>
            <w:noWrap/>
            <w:vAlign w:val="bottom"/>
            <w:hideMark/>
          </w:tcPr>
          <w:p w14:paraId="12911388" w14:textId="77777777" w:rsidR="001C2224" w:rsidRPr="001C2224" w:rsidRDefault="001C2224" w:rsidP="0098553D">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5</w:t>
            </w:r>
          </w:p>
        </w:tc>
        <w:tc>
          <w:tcPr>
            <w:tcW w:w="873" w:type="dxa"/>
            <w:tcBorders>
              <w:top w:val="nil"/>
              <w:left w:val="nil"/>
              <w:bottom w:val="single" w:sz="4" w:space="0" w:color="auto"/>
              <w:right w:val="single" w:sz="4" w:space="0" w:color="auto"/>
            </w:tcBorders>
            <w:shd w:val="clear" w:color="auto" w:fill="auto"/>
            <w:noWrap/>
            <w:vAlign w:val="bottom"/>
            <w:hideMark/>
          </w:tcPr>
          <w:p w14:paraId="62A6FF67"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3BA0F8B2" w14:textId="77777777" w:rsidR="001C2224" w:rsidRPr="001C2224" w:rsidRDefault="001C2224" w:rsidP="001C2224">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6</w:t>
            </w:r>
          </w:p>
        </w:tc>
      </w:tr>
      <w:tr w:rsidR="001C2224" w:rsidRPr="001C2224" w14:paraId="643E5454" w14:textId="77777777" w:rsidTr="0098553D">
        <w:trPr>
          <w:trHeight w:val="300"/>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0681708C"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Programfag</w:t>
            </w:r>
          </w:p>
        </w:tc>
        <w:tc>
          <w:tcPr>
            <w:tcW w:w="1527" w:type="dxa"/>
            <w:tcBorders>
              <w:top w:val="nil"/>
              <w:left w:val="nil"/>
              <w:bottom w:val="single" w:sz="4" w:space="0" w:color="auto"/>
              <w:right w:val="single" w:sz="4" w:space="0" w:color="auto"/>
            </w:tcBorders>
            <w:shd w:val="clear" w:color="auto" w:fill="auto"/>
            <w:noWrap/>
            <w:vAlign w:val="bottom"/>
            <w:hideMark/>
          </w:tcPr>
          <w:p w14:paraId="2EC76A8D" w14:textId="77777777" w:rsidR="001C2224" w:rsidRPr="001C2224" w:rsidRDefault="001C2224" w:rsidP="0098553D">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5</w:t>
            </w:r>
          </w:p>
        </w:tc>
        <w:tc>
          <w:tcPr>
            <w:tcW w:w="873" w:type="dxa"/>
            <w:tcBorders>
              <w:top w:val="nil"/>
              <w:left w:val="nil"/>
              <w:bottom w:val="single" w:sz="4" w:space="0" w:color="auto"/>
              <w:right w:val="single" w:sz="4" w:space="0" w:color="auto"/>
            </w:tcBorders>
            <w:shd w:val="clear" w:color="auto" w:fill="auto"/>
            <w:noWrap/>
            <w:vAlign w:val="bottom"/>
            <w:hideMark/>
          </w:tcPr>
          <w:p w14:paraId="334F65D6"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08028894" w14:textId="77777777" w:rsidR="001C2224" w:rsidRPr="001C2224" w:rsidRDefault="001C2224" w:rsidP="001C2224">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6</w:t>
            </w:r>
          </w:p>
        </w:tc>
      </w:tr>
      <w:tr w:rsidR="001C2224" w:rsidRPr="001C2224" w14:paraId="4A11F98E" w14:textId="77777777" w:rsidTr="0098553D">
        <w:trPr>
          <w:trHeight w:val="300"/>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46360E0E"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Programfag</w:t>
            </w:r>
          </w:p>
        </w:tc>
        <w:tc>
          <w:tcPr>
            <w:tcW w:w="1527" w:type="dxa"/>
            <w:tcBorders>
              <w:top w:val="nil"/>
              <w:left w:val="nil"/>
              <w:bottom w:val="single" w:sz="4" w:space="0" w:color="auto"/>
              <w:right w:val="single" w:sz="4" w:space="0" w:color="auto"/>
            </w:tcBorders>
            <w:shd w:val="clear" w:color="auto" w:fill="auto"/>
            <w:noWrap/>
            <w:vAlign w:val="bottom"/>
            <w:hideMark/>
          </w:tcPr>
          <w:p w14:paraId="22C60C60" w14:textId="77777777" w:rsidR="001C2224" w:rsidRPr="001C2224" w:rsidRDefault="001C2224" w:rsidP="0098553D">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5</w:t>
            </w:r>
          </w:p>
        </w:tc>
        <w:tc>
          <w:tcPr>
            <w:tcW w:w="873" w:type="dxa"/>
            <w:tcBorders>
              <w:top w:val="nil"/>
              <w:left w:val="nil"/>
              <w:bottom w:val="single" w:sz="4" w:space="0" w:color="auto"/>
              <w:right w:val="single" w:sz="4" w:space="0" w:color="auto"/>
            </w:tcBorders>
            <w:shd w:val="clear" w:color="auto" w:fill="auto"/>
            <w:noWrap/>
            <w:vAlign w:val="bottom"/>
            <w:hideMark/>
          </w:tcPr>
          <w:p w14:paraId="22D577D3"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72628EEC" w14:textId="77777777" w:rsidR="001C2224" w:rsidRPr="001C2224" w:rsidRDefault="001C2224" w:rsidP="001C2224">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4</w:t>
            </w:r>
          </w:p>
        </w:tc>
      </w:tr>
      <w:tr w:rsidR="001C2224" w:rsidRPr="001C2224" w14:paraId="1F7652EA" w14:textId="77777777" w:rsidTr="0098553D">
        <w:trPr>
          <w:trHeight w:val="300"/>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2E9FA650"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Programfag</w:t>
            </w:r>
          </w:p>
        </w:tc>
        <w:tc>
          <w:tcPr>
            <w:tcW w:w="1527" w:type="dxa"/>
            <w:tcBorders>
              <w:top w:val="nil"/>
              <w:left w:val="nil"/>
              <w:bottom w:val="single" w:sz="4" w:space="0" w:color="auto"/>
              <w:right w:val="single" w:sz="4" w:space="0" w:color="auto"/>
            </w:tcBorders>
            <w:shd w:val="clear" w:color="auto" w:fill="auto"/>
            <w:noWrap/>
            <w:vAlign w:val="bottom"/>
            <w:hideMark/>
          </w:tcPr>
          <w:p w14:paraId="3DBC09DA" w14:textId="77777777" w:rsidR="001C2224" w:rsidRPr="001C2224" w:rsidRDefault="001C2224" w:rsidP="0098553D">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5</w:t>
            </w:r>
          </w:p>
        </w:tc>
        <w:tc>
          <w:tcPr>
            <w:tcW w:w="873" w:type="dxa"/>
            <w:tcBorders>
              <w:top w:val="nil"/>
              <w:left w:val="nil"/>
              <w:bottom w:val="single" w:sz="4" w:space="0" w:color="auto"/>
              <w:right w:val="single" w:sz="4" w:space="0" w:color="auto"/>
            </w:tcBorders>
            <w:shd w:val="clear" w:color="auto" w:fill="auto"/>
            <w:noWrap/>
            <w:vAlign w:val="bottom"/>
            <w:hideMark/>
          </w:tcPr>
          <w:p w14:paraId="71D2D246"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3FD9BEB7" w14:textId="77777777" w:rsidR="001C2224" w:rsidRPr="001C2224" w:rsidRDefault="001C2224" w:rsidP="001C2224">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2</w:t>
            </w:r>
          </w:p>
        </w:tc>
      </w:tr>
      <w:tr w:rsidR="001C2224" w:rsidRPr="001C2224" w14:paraId="72CFD4AF" w14:textId="77777777" w:rsidTr="0098553D">
        <w:trPr>
          <w:trHeight w:val="300"/>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1957AC15"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Programfag</w:t>
            </w:r>
          </w:p>
        </w:tc>
        <w:tc>
          <w:tcPr>
            <w:tcW w:w="1527" w:type="dxa"/>
            <w:tcBorders>
              <w:top w:val="nil"/>
              <w:left w:val="nil"/>
              <w:bottom w:val="single" w:sz="4" w:space="0" w:color="auto"/>
              <w:right w:val="single" w:sz="4" w:space="0" w:color="auto"/>
            </w:tcBorders>
            <w:shd w:val="clear" w:color="auto" w:fill="auto"/>
            <w:noWrap/>
            <w:vAlign w:val="bottom"/>
            <w:hideMark/>
          </w:tcPr>
          <w:p w14:paraId="537169A2" w14:textId="77777777" w:rsidR="001C2224" w:rsidRPr="001C2224" w:rsidRDefault="001C2224" w:rsidP="0098553D">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5</w:t>
            </w:r>
          </w:p>
        </w:tc>
        <w:tc>
          <w:tcPr>
            <w:tcW w:w="873" w:type="dxa"/>
            <w:tcBorders>
              <w:top w:val="nil"/>
              <w:left w:val="nil"/>
              <w:bottom w:val="single" w:sz="4" w:space="0" w:color="auto"/>
              <w:right w:val="single" w:sz="4" w:space="0" w:color="auto"/>
            </w:tcBorders>
            <w:shd w:val="clear" w:color="auto" w:fill="auto"/>
            <w:noWrap/>
            <w:vAlign w:val="bottom"/>
            <w:hideMark/>
          </w:tcPr>
          <w:p w14:paraId="40EE5B0C"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1327A41E" w14:textId="77777777" w:rsidR="001C2224" w:rsidRPr="001C2224" w:rsidRDefault="001C2224" w:rsidP="001C2224">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2</w:t>
            </w:r>
          </w:p>
        </w:tc>
      </w:tr>
      <w:tr w:rsidR="001C2224" w:rsidRPr="001C2224" w14:paraId="7A3D5736" w14:textId="77777777" w:rsidTr="0098553D">
        <w:trPr>
          <w:trHeight w:val="300"/>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2A1F29D9"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Programfag</w:t>
            </w:r>
          </w:p>
        </w:tc>
        <w:tc>
          <w:tcPr>
            <w:tcW w:w="1527" w:type="dxa"/>
            <w:tcBorders>
              <w:top w:val="nil"/>
              <w:left w:val="nil"/>
              <w:bottom w:val="single" w:sz="4" w:space="0" w:color="auto"/>
              <w:right w:val="single" w:sz="4" w:space="0" w:color="auto"/>
            </w:tcBorders>
            <w:shd w:val="clear" w:color="auto" w:fill="auto"/>
            <w:noWrap/>
            <w:vAlign w:val="bottom"/>
            <w:hideMark/>
          </w:tcPr>
          <w:p w14:paraId="08952F72" w14:textId="77777777" w:rsidR="001C2224" w:rsidRPr="001C2224" w:rsidRDefault="001C2224" w:rsidP="0098553D">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5</w:t>
            </w:r>
          </w:p>
        </w:tc>
        <w:tc>
          <w:tcPr>
            <w:tcW w:w="873" w:type="dxa"/>
            <w:tcBorders>
              <w:top w:val="nil"/>
              <w:left w:val="nil"/>
              <w:bottom w:val="single" w:sz="4" w:space="0" w:color="auto"/>
              <w:right w:val="single" w:sz="4" w:space="0" w:color="auto"/>
            </w:tcBorders>
            <w:shd w:val="clear" w:color="auto" w:fill="auto"/>
            <w:noWrap/>
            <w:vAlign w:val="bottom"/>
            <w:hideMark/>
          </w:tcPr>
          <w:p w14:paraId="5E49D213"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510CFC71" w14:textId="77777777" w:rsidR="001C2224" w:rsidRPr="001C2224" w:rsidRDefault="001C2224" w:rsidP="001C2224">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4</w:t>
            </w:r>
          </w:p>
        </w:tc>
      </w:tr>
      <w:tr w:rsidR="001C2224" w:rsidRPr="001C2224" w14:paraId="71216662" w14:textId="77777777" w:rsidTr="0098553D">
        <w:trPr>
          <w:trHeight w:val="300"/>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1E479C7E"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 </w:t>
            </w:r>
          </w:p>
        </w:tc>
        <w:tc>
          <w:tcPr>
            <w:tcW w:w="1527" w:type="dxa"/>
            <w:tcBorders>
              <w:top w:val="nil"/>
              <w:left w:val="nil"/>
              <w:bottom w:val="single" w:sz="4" w:space="0" w:color="auto"/>
              <w:right w:val="single" w:sz="4" w:space="0" w:color="auto"/>
            </w:tcBorders>
            <w:shd w:val="clear" w:color="auto" w:fill="auto"/>
            <w:noWrap/>
            <w:vAlign w:val="bottom"/>
            <w:hideMark/>
          </w:tcPr>
          <w:p w14:paraId="3C4B5A93" w14:textId="68A8F33B" w:rsidR="001C2224" w:rsidRPr="001C2224" w:rsidRDefault="001C2224" w:rsidP="0098553D">
            <w:pPr>
              <w:overflowPunct/>
              <w:autoSpaceDE/>
              <w:autoSpaceDN/>
              <w:adjustRightInd/>
              <w:spacing w:line="240" w:lineRule="auto"/>
              <w:jc w:val="center"/>
              <w:textAlignment w:val="auto"/>
              <w:rPr>
                <w:rFonts w:ascii="Calibri" w:hAnsi="Calibri" w:cs="Calibri"/>
                <w:color w:val="000000"/>
                <w:szCs w:val="22"/>
              </w:rPr>
            </w:pPr>
          </w:p>
        </w:tc>
        <w:tc>
          <w:tcPr>
            <w:tcW w:w="873" w:type="dxa"/>
            <w:tcBorders>
              <w:top w:val="nil"/>
              <w:left w:val="nil"/>
              <w:bottom w:val="single" w:sz="4" w:space="0" w:color="auto"/>
              <w:right w:val="single" w:sz="4" w:space="0" w:color="auto"/>
            </w:tcBorders>
            <w:shd w:val="clear" w:color="auto" w:fill="auto"/>
            <w:noWrap/>
            <w:vAlign w:val="bottom"/>
            <w:hideMark/>
          </w:tcPr>
          <w:p w14:paraId="31DE9A36"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43CED72B" w14:textId="77777777" w:rsidR="001C2224" w:rsidRPr="001C2224" w:rsidRDefault="001C2224" w:rsidP="001C2224">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 </w:t>
            </w:r>
          </w:p>
        </w:tc>
      </w:tr>
      <w:tr w:rsidR="001C2224" w:rsidRPr="001C2224" w14:paraId="75A0858A" w14:textId="77777777" w:rsidTr="0098553D">
        <w:trPr>
          <w:trHeight w:val="465"/>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2961AEAC" w14:textId="77777777" w:rsidR="001C2224" w:rsidRPr="001C2224" w:rsidRDefault="001C2224" w:rsidP="001C2224">
            <w:pPr>
              <w:overflowPunct/>
              <w:autoSpaceDE/>
              <w:autoSpaceDN/>
              <w:adjustRightInd/>
              <w:spacing w:line="240" w:lineRule="auto"/>
              <w:textAlignment w:val="auto"/>
              <w:rPr>
                <w:rFonts w:ascii="Calibri" w:hAnsi="Calibri" w:cs="Calibri"/>
                <w:color w:val="FF0000"/>
                <w:sz w:val="24"/>
                <w:szCs w:val="24"/>
              </w:rPr>
            </w:pPr>
            <w:r w:rsidRPr="001C2224">
              <w:rPr>
                <w:rFonts w:ascii="Calibri" w:hAnsi="Calibri" w:cs="Calibri"/>
                <w:color w:val="FF0000"/>
                <w:sz w:val="24"/>
                <w:szCs w:val="24"/>
              </w:rPr>
              <w:t>Sum fag</w:t>
            </w:r>
          </w:p>
        </w:tc>
        <w:tc>
          <w:tcPr>
            <w:tcW w:w="1527" w:type="dxa"/>
            <w:tcBorders>
              <w:top w:val="nil"/>
              <w:left w:val="nil"/>
              <w:bottom w:val="single" w:sz="4" w:space="0" w:color="auto"/>
              <w:right w:val="single" w:sz="4" w:space="0" w:color="auto"/>
            </w:tcBorders>
            <w:shd w:val="clear" w:color="auto" w:fill="auto"/>
            <w:noWrap/>
            <w:vAlign w:val="bottom"/>
            <w:hideMark/>
          </w:tcPr>
          <w:p w14:paraId="2376B3B5" w14:textId="77777777" w:rsidR="001C2224" w:rsidRPr="001C2224" w:rsidRDefault="001C2224" w:rsidP="0098553D">
            <w:pPr>
              <w:overflowPunct/>
              <w:autoSpaceDE/>
              <w:autoSpaceDN/>
              <w:adjustRightInd/>
              <w:spacing w:line="240" w:lineRule="auto"/>
              <w:jc w:val="center"/>
              <w:textAlignment w:val="auto"/>
              <w:rPr>
                <w:rFonts w:ascii="Calibri" w:hAnsi="Calibri" w:cs="Calibri"/>
                <w:color w:val="FF0000"/>
                <w:sz w:val="24"/>
                <w:szCs w:val="24"/>
              </w:rPr>
            </w:pPr>
            <w:r w:rsidRPr="001C2224">
              <w:rPr>
                <w:rFonts w:ascii="Calibri" w:hAnsi="Calibri" w:cs="Calibri"/>
                <w:color w:val="FF0000"/>
                <w:sz w:val="24"/>
                <w:szCs w:val="24"/>
              </w:rPr>
              <w:t>90</w:t>
            </w:r>
          </w:p>
        </w:tc>
        <w:tc>
          <w:tcPr>
            <w:tcW w:w="873" w:type="dxa"/>
            <w:tcBorders>
              <w:top w:val="nil"/>
              <w:left w:val="nil"/>
              <w:bottom w:val="single" w:sz="4" w:space="0" w:color="auto"/>
              <w:right w:val="single" w:sz="4" w:space="0" w:color="auto"/>
            </w:tcBorders>
            <w:shd w:val="clear" w:color="auto" w:fill="auto"/>
            <w:noWrap/>
            <w:vAlign w:val="bottom"/>
            <w:hideMark/>
          </w:tcPr>
          <w:p w14:paraId="1BD8FB93" w14:textId="77777777" w:rsidR="001C2224" w:rsidRPr="001C2224" w:rsidRDefault="001C2224" w:rsidP="001C2224">
            <w:pPr>
              <w:overflowPunct/>
              <w:autoSpaceDE/>
              <w:autoSpaceDN/>
              <w:adjustRightInd/>
              <w:spacing w:line="240" w:lineRule="auto"/>
              <w:textAlignment w:val="auto"/>
              <w:rPr>
                <w:rFonts w:ascii="Calibri" w:hAnsi="Calibri" w:cs="Calibri"/>
                <w:color w:val="FF0000"/>
                <w:sz w:val="24"/>
                <w:szCs w:val="24"/>
              </w:rPr>
            </w:pPr>
            <w:r w:rsidRPr="001C2224">
              <w:rPr>
                <w:rFonts w:ascii="Calibri" w:hAnsi="Calibri" w:cs="Calibri"/>
                <w:color w:val="FF0000"/>
                <w:sz w:val="24"/>
                <w:szCs w:val="24"/>
              </w:rPr>
              <w:t> </w:t>
            </w:r>
          </w:p>
        </w:tc>
        <w:tc>
          <w:tcPr>
            <w:tcW w:w="1840" w:type="dxa"/>
            <w:tcBorders>
              <w:top w:val="nil"/>
              <w:left w:val="nil"/>
              <w:bottom w:val="single" w:sz="4" w:space="0" w:color="auto"/>
              <w:right w:val="single" w:sz="4" w:space="0" w:color="auto"/>
            </w:tcBorders>
            <w:shd w:val="clear" w:color="auto" w:fill="auto"/>
            <w:noWrap/>
            <w:vAlign w:val="bottom"/>
            <w:hideMark/>
          </w:tcPr>
          <w:p w14:paraId="6E38018E" w14:textId="77777777" w:rsidR="001C2224" w:rsidRPr="001C2224" w:rsidRDefault="001C2224" w:rsidP="001C2224">
            <w:pPr>
              <w:overflowPunct/>
              <w:autoSpaceDE/>
              <w:autoSpaceDN/>
              <w:adjustRightInd/>
              <w:spacing w:line="240" w:lineRule="auto"/>
              <w:jc w:val="center"/>
              <w:textAlignment w:val="auto"/>
              <w:rPr>
                <w:rFonts w:ascii="Calibri" w:hAnsi="Calibri" w:cs="Calibri"/>
                <w:color w:val="FF0000"/>
                <w:sz w:val="24"/>
                <w:szCs w:val="24"/>
              </w:rPr>
            </w:pPr>
            <w:r w:rsidRPr="001C2224">
              <w:rPr>
                <w:rFonts w:ascii="Calibri" w:hAnsi="Calibri" w:cs="Calibri"/>
                <w:color w:val="FF0000"/>
                <w:sz w:val="24"/>
                <w:szCs w:val="24"/>
              </w:rPr>
              <w:t> </w:t>
            </w:r>
          </w:p>
        </w:tc>
      </w:tr>
      <w:tr w:rsidR="001C2224" w:rsidRPr="001C2224" w14:paraId="295FDF0B" w14:textId="77777777" w:rsidTr="0098553D">
        <w:trPr>
          <w:trHeight w:val="300"/>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2A300123"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 </w:t>
            </w:r>
          </w:p>
        </w:tc>
        <w:tc>
          <w:tcPr>
            <w:tcW w:w="1527" w:type="dxa"/>
            <w:tcBorders>
              <w:top w:val="nil"/>
              <w:left w:val="nil"/>
              <w:bottom w:val="single" w:sz="4" w:space="0" w:color="auto"/>
              <w:right w:val="single" w:sz="4" w:space="0" w:color="auto"/>
            </w:tcBorders>
            <w:shd w:val="clear" w:color="auto" w:fill="auto"/>
            <w:noWrap/>
            <w:vAlign w:val="bottom"/>
            <w:hideMark/>
          </w:tcPr>
          <w:p w14:paraId="0EA854E3" w14:textId="34880AB5" w:rsidR="001C2224" w:rsidRPr="001C2224" w:rsidRDefault="001C2224" w:rsidP="0098553D">
            <w:pPr>
              <w:overflowPunct/>
              <w:autoSpaceDE/>
              <w:autoSpaceDN/>
              <w:adjustRightInd/>
              <w:spacing w:line="240" w:lineRule="auto"/>
              <w:jc w:val="center"/>
              <w:textAlignment w:val="auto"/>
              <w:rPr>
                <w:rFonts w:ascii="Calibri" w:hAnsi="Calibri" w:cs="Calibri"/>
                <w:color w:val="000000"/>
                <w:szCs w:val="22"/>
              </w:rPr>
            </w:pPr>
          </w:p>
        </w:tc>
        <w:tc>
          <w:tcPr>
            <w:tcW w:w="873" w:type="dxa"/>
            <w:tcBorders>
              <w:top w:val="nil"/>
              <w:left w:val="nil"/>
              <w:bottom w:val="single" w:sz="4" w:space="0" w:color="auto"/>
              <w:right w:val="single" w:sz="4" w:space="0" w:color="auto"/>
            </w:tcBorders>
            <w:shd w:val="clear" w:color="auto" w:fill="auto"/>
            <w:noWrap/>
            <w:vAlign w:val="bottom"/>
            <w:hideMark/>
          </w:tcPr>
          <w:p w14:paraId="6ACD52A4"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61E85709" w14:textId="77777777" w:rsidR="001C2224" w:rsidRPr="001C2224" w:rsidRDefault="001C2224" w:rsidP="001C2224">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 </w:t>
            </w:r>
          </w:p>
        </w:tc>
      </w:tr>
      <w:tr w:rsidR="001C2224" w:rsidRPr="001C2224" w14:paraId="23B965C9" w14:textId="77777777" w:rsidTr="0098553D">
        <w:trPr>
          <w:trHeight w:val="300"/>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5DFC7C9D"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 </w:t>
            </w:r>
          </w:p>
        </w:tc>
        <w:tc>
          <w:tcPr>
            <w:tcW w:w="1527" w:type="dxa"/>
            <w:tcBorders>
              <w:top w:val="nil"/>
              <w:left w:val="nil"/>
              <w:bottom w:val="single" w:sz="4" w:space="0" w:color="auto"/>
              <w:right w:val="single" w:sz="4" w:space="0" w:color="auto"/>
            </w:tcBorders>
            <w:shd w:val="clear" w:color="auto" w:fill="auto"/>
            <w:noWrap/>
            <w:vAlign w:val="bottom"/>
            <w:hideMark/>
          </w:tcPr>
          <w:p w14:paraId="3A458826" w14:textId="620F8749" w:rsidR="001C2224" w:rsidRPr="001C2224" w:rsidRDefault="001C2224" w:rsidP="0098553D">
            <w:pPr>
              <w:overflowPunct/>
              <w:autoSpaceDE/>
              <w:autoSpaceDN/>
              <w:adjustRightInd/>
              <w:spacing w:line="240" w:lineRule="auto"/>
              <w:jc w:val="center"/>
              <w:textAlignment w:val="auto"/>
              <w:rPr>
                <w:rFonts w:ascii="Calibri" w:hAnsi="Calibri" w:cs="Calibri"/>
                <w:color w:val="000000"/>
                <w:szCs w:val="22"/>
              </w:rPr>
            </w:pPr>
          </w:p>
        </w:tc>
        <w:tc>
          <w:tcPr>
            <w:tcW w:w="873" w:type="dxa"/>
            <w:tcBorders>
              <w:top w:val="nil"/>
              <w:left w:val="nil"/>
              <w:bottom w:val="single" w:sz="4" w:space="0" w:color="auto"/>
              <w:right w:val="single" w:sz="4" w:space="0" w:color="auto"/>
            </w:tcBorders>
            <w:shd w:val="clear" w:color="auto" w:fill="auto"/>
            <w:noWrap/>
            <w:vAlign w:val="bottom"/>
            <w:hideMark/>
          </w:tcPr>
          <w:p w14:paraId="1884EFFA"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3EF6F8F3" w14:textId="77777777" w:rsidR="001C2224" w:rsidRPr="001C2224" w:rsidRDefault="001C2224" w:rsidP="001C2224">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 </w:t>
            </w:r>
          </w:p>
        </w:tc>
      </w:tr>
      <w:tr w:rsidR="001C2224" w:rsidRPr="001C2224" w14:paraId="4587FBB5" w14:textId="77777777" w:rsidTr="0098553D">
        <w:trPr>
          <w:trHeight w:val="300"/>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1A828BE4"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Eksamen vg2</w:t>
            </w:r>
          </w:p>
        </w:tc>
        <w:tc>
          <w:tcPr>
            <w:tcW w:w="1527" w:type="dxa"/>
            <w:tcBorders>
              <w:top w:val="nil"/>
              <w:left w:val="nil"/>
              <w:bottom w:val="single" w:sz="4" w:space="0" w:color="auto"/>
              <w:right w:val="single" w:sz="4" w:space="0" w:color="auto"/>
            </w:tcBorders>
            <w:shd w:val="clear" w:color="auto" w:fill="auto"/>
            <w:noWrap/>
            <w:vAlign w:val="bottom"/>
            <w:hideMark/>
          </w:tcPr>
          <w:p w14:paraId="1D3D6254" w14:textId="08C5EAF1" w:rsidR="001C2224" w:rsidRPr="001C2224" w:rsidRDefault="001C2224" w:rsidP="0098553D">
            <w:pPr>
              <w:overflowPunct/>
              <w:autoSpaceDE/>
              <w:autoSpaceDN/>
              <w:adjustRightInd/>
              <w:spacing w:line="240" w:lineRule="auto"/>
              <w:jc w:val="center"/>
              <w:textAlignment w:val="auto"/>
              <w:rPr>
                <w:rFonts w:ascii="Calibri" w:hAnsi="Calibri" w:cs="Calibri"/>
                <w:color w:val="000000"/>
                <w:szCs w:val="22"/>
              </w:rPr>
            </w:pPr>
          </w:p>
        </w:tc>
        <w:tc>
          <w:tcPr>
            <w:tcW w:w="873" w:type="dxa"/>
            <w:tcBorders>
              <w:top w:val="nil"/>
              <w:left w:val="nil"/>
              <w:bottom w:val="single" w:sz="4" w:space="0" w:color="auto"/>
              <w:right w:val="single" w:sz="4" w:space="0" w:color="auto"/>
            </w:tcBorders>
            <w:shd w:val="clear" w:color="auto" w:fill="auto"/>
            <w:noWrap/>
            <w:vAlign w:val="bottom"/>
            <w:hideMark/>
          </w:tcPr>
          <w:p w14:paraId="56F1E258"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18851BCB" w14:textId="77777777" w:rsidR="001C2224" w:rsidRPr="001C2224" w:rsidRDefault="001C2224" w:rsidP="001C2224">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4</w:t>
            </w:r>
          </w:p>
        </w:tc>
      </w:tr>
      <w:tr w:rsidR="001C2224" w:rsidRPr="001C2224" w14:paraId="5ACA66EF" w14:textId="77777777" w:rsidTr="0098553D">
        <w:trPr>
          <w:trHeight w:val="300"/>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0CD03B1B"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Eksamen Vg3</w:t>
            </w:r>
          </w:p>
        </w:tc>
        <w:tc>
          <w:tcPr>
            <w:tcW w:w="1527" w:type="dxa"/>
            <w:tcBorders>
              <w:top w:val="nil"/>
              <w:left w:val="nil"/>
              <w:bottom w:val="single" w:sz="4" w:space="0" w:color="auto"/>
              <w:right w:val="single" w:sz="4" w:space="0" w:color="auto"/>
            </w:tcBorders>
            <w:shd w:val="clear" w:color="auto" w:fill="auto"/>
            <w:noWrap/>
            <w:vAlign w:val="bottom"/>
            <w:hideMark/>
          </w:tcPr>
          <w:p w14:paraId="2B7820F3" w14:textId="2BD2D6D9" w:rsidR="001C2224" w:rsidRPr="001C2224" w:rsidRDefault="001C2224" w:rsidP="0098553D">
            <w:pPr>
              <w:overflowPunct/>
              <w:autoSpaceDE/>
              <w:autoSpaceDN/>
              <w:adjustRightInd/>
              <w:spacing w:line="240" w:lineRule="auto"/>
              <w:jc w:val="center"/>
              <w:textAlignment w:val="auto"/>
              <w:rPr>
                <w:rFonts w:ascii="Calibri" w:hAnsi="Calibri" w:cs="Calibri"/>
                <w:color w:val="000000"/>
                <w:szCs w:val="22"/>
              </w:rPr>
            </w:pPr>
          </w:p>
        </w:tc>
        <w:tc>
          <w:tcPr>
            <w:tcW w:w="873" w:type="dxa"/>
            <w:tcBorders>
              <w:top w:val="nil"/>
              <w:left w:val="nil"/>
              <w:bottom w:val="single" w:sz="4" w:space="0" w:color="auto"/>
              <w:right w:val="single" w:sz="4" w:space="0" w:color="auto"/>
            </w:tcBorders>
            <w:shd w:val="clear" w:color="auto" w:fill="auto"/>
            <w:noWrap/>
            <w:vAlign w:val="bottom"/>
            <w:hideMark/>
          </w:tcPr>
          <w:p w14:paraId="3A94CF36"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79DE28A6" w14:textId="77777777" w:rsidR="001C2224" w:rsidRPr="001C2224" w:rsidRDefault="001C2224" w:rsidP="001C2224">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4</w:t>
            </w:r>
          </w:p>
        </w:tc>
      </w:tr>
      <w:tr w:rsidR="001C2224" w:rsidRPr="001C2224" w14:paraId="36B85F0F" w14:textId="77777777" w:rsidTr="0098553D">
        <w:trPr>
          <w:trHeight w:val="300"/>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21DBB7C4"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Eksamen Vg3</w:t>
            </w:r>
          </w:p>
        </w:tc>
        <w:tc>
          <w:tcPr>
            <w:tcW w:w="1527" w:type="dxa"/>
            <w:tcBorders>
              <w:top w:val="nil"/>
              <w:left w:val="nil"/>
              <w:bottom w:val="single" w:sz="4" w:space="0" w:color="auto"/>
              <w:right w:val="single" w:sz="4" w:space="0" w:color="auto"/>
            </w:tcBorders>
            <w:shd w:val="clear" w:color="auto" w:fill="auto"/>
            <w:noWrap/>
            <w:vAlign w:val="bottom"/>
            <w:hideMark/>
          </w:tcPr>
          <w:p w14:paraId="0525A4FC" w14:textId="52891E9E" w:rsidR="001C2224" w:rsidRPr="001C2224" w:rsidRDefault="001C2224" w:rsidP="0098553D">
            <w:pPr>
              <w:overflowPunct/>
              <w:autoSpaceDE/>
              <w:autoSpaceDN/>
              <w:adjustRightInd/>
              <w:spacing w:line="240" w:lineRule="auto"/>
              <w:jc w:val="center"/>
              <w:textAlignment w:val="auto"/>
              <w:rPr>
                <w:rFonts w:ascii="Calibri" w:hAnsi="Calibri" w:cs="Calibri"/>
                <w:color w:val="000000"/>
                <w:szCs w:val="22"/>
              </w:rPr>
            </w:pPr>
          </w:p>
        </w:tc>
        <w:tc>
          <w:tcPr>
            <w:tcW w:w="873" w:type="dxa"/>
            <w:tcBorders>
              <w:top w:val="nil"/>
              <w:left w:val="nil"/>
              <w:bottom w:val="single" w:sz="4" w:space="0" w:color="auto"/>
              <w:right w:val="single" w:sz="4" w:space="0" w:color="auto"/>
            </w:tcBorders>
            <w:shd w:val="clear" w:color="auto" w:fill="auto"/>
            <w:noWrap/>
            <w:vAlign w:val="bottom"/>
            <w:hideMark/>
          </w:tcPr>
          <w:p w14:paraId="103715AA"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2C46E47D" w14:textId="77777777" w:rsidR="001C2224" w:rsidRPr="001C2224" w:rsidRDefault="001C2224" w:rsidP="001C2224">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2</w:t>
            </w:r>
          </w:p>
        </w:tc>
      </w:tr>
      <w:tr w:rsidR="001C2224" w:rsidRPr="001C2224" w14:paraId="468CDA0E" w14:textId="77777777" w:rsidTr="0098553D">
        <w:trPr>
          <w:trHeight w:val="300"/>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5A239F82"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Eksamen Vg3</w:t>
            </w:r>
          </w:p>
        </w:tc>
        <w:tc>
          <w:tcPr>
            <w:tcW w:w="1527" w:type="dxa"/>
            <w:tcBorders>
              <w:top w:val="nil"/>
              <w:left w:val="nil"/>
              <w:bottom w:val="single" w:sz="4" w:space="0" w:color="auto"/>
              <w:right w:val="single" w:sz="4" w:space="0" w:color="auto"/>
            </w:tcBorders>
            <w:shd w:val="clear" w:color="auto" w:fill="auto"/>
            <w:noWrap/>
            <w:vAlign w:val="bottom"/>
            <w:hideMark/>
          </w:tcPr>
          <w:p w14:paraId="23AB2EFF" w14:textId="716880CB" w:rsidR="001C2224" w:rsidRPr="001C2224" w:rsidRDefault="001C2224" w:rsidP="0098553D">
            <w:pPr>
              <w:overflowPunct/>
              <w:autoSpaceDE/>
              <w:autoSpaceDN/>
              <w:adjustRightInd/>
              <w:spacing w:line="240" w:lineRule="auto"/>
              <w:jc w:val="center"/>
              <w:textAlignment w:val="auto"/>
              <w:rPr>
                <w:rFonts w:ascii="Calibri" w:hAnsi="Calibri" w:cs="Calibri"/>
                <w:color w:val="000000"/>
                <w:szCs w:val="22"/>
              </w:rPr>
            </w:pPr>
          </w:p>
        </w:tc>
        <w:tc>
          <w:tcPr>
            <w:tcW w:w="873" w:type="dxa"/>
            <w:tcBorders>
              <w:top w:val="nil"/>
              <w:left w:val="nil"/>
              <w:bottom w:val="single" w:sz="4" w:space="0" w:color="auto"/>
              <w:right w:val="single" w:sz="4" w:space="0" w:color="auto"/>
            </w:tcBorders>
            <w:shd w:val="clear" w:color="auto" w:fill="auto"/>
            <w:noWrap/>
            <w:vAlign w:val="bottom"/>
            <w:hideMark/>
          </w:tcPr>
          <w:p w14:paraId="7936AE45"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41C891C4" w14:textId="20703DB0" w:rsidR="001C2224" w:rsidRPr="001C2224" w:rsidRDefault="001C2224" w:rsidP="001C2224">
            <w:pPr>
              <w:overflowPunct/>
              <w:autoSpaceDE/>
              <w:autoSpaceDN/>
              <w:adjustRightInd/>
              <w:spacing w:line="240" w:lineRule="auto"/>
              <w:jc w:val="center"/>
              <w:textAlignment w:val="auto"/>
              <w:rPr>
                <w:rFonts w:ascii="Calibri" w:hAnsi="Calibri" w:cs="Calibri"/>
                <w:color w:val="000000"/>
                <w:szCs w:val="22"/>
              </w:rPr>
            </w:pPr>
            <w:r>
              <w:rPr>
                <w:rFonts w:ascii="Calibri" w:hAnsi="Calibri" w:cs="Calibri"/>
                <w:color w:val="000000"/>
                <w:szCs w:val="22"/>
              </w:rPr>
              <w:t>5</w:t>
            </w:r>
          </w:p>
        </w:tc>
      </w:tr>
      <w:tr w:rsidR="001C2224" w:rsidRPr="001C2224" w14:paraId="0D4D3029" w14:textId="77777777" w:rsidTr="0098553D">
        <w:trPr>
          <w:trHeight w:val="300"/>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24961A5D"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Eksamen Vg3</w:t>
            </w:r>
          </w:p>
        </w:tc>
        <w:tc>
          <w:tcPr>
            <w:tcW w:w="1527" w:type="dxa"/>
            <w:tcBorders>
              <w:top w:val="nil"/>
              <w:left w:val="nil"/>
              <w:bottom w:val="single" w:sz="4" w:space="0" w:color="auto"/>
              <w:right w:val="single" w:sz="4" w:space="0" w:color="auto"/>
            </w:tcBorders>
            <w:shd w:val="clear" w:color="auto" w:fill="auto"/>
            <w:noWrap/>
            <w:vAlign w:val="bottom"/>
            <w:hideMark/>
          </w:tcPr>
          <w:p w14:paraId="2D7E1C02" w14:textId="5121CD14" w:rsidR="001C2224" w:rsidRPr="001C2224" w:rsidRDefault="001C2224" w:rsidP="0098553D">
            <w:pPr>
              <w:overflowPunct/>
              <w:autoSpaceDE/>
              <w:autoSpaceDN/>
              <w:adjustRightInd/>
              <w:spacing w:line="240" w:lineRule="auto"/>
              <w:jc w:val="center"/>
              <w:textAlignment w:val="auto"/>
              <w:rPr>
                <w:rFonts w:ascii="Calibri" w:hAnsi="Calibri" w:cs="Calibri"/>
                <w:color w:val="000000"/>
                <w:szCs w:val="22"/>
              </w:rPr>
            </w:pPr>
          </w:p>
        </w:tc>
        <w:tc>
          <w:tcPr>
            <w:tcW w:w="873" w:type="dxa"/>
            <w:tcBorders>
              <w:top w:val="nil"/>
              <w:left w:val="nil"/>
              <w:bottom w:val="single" w:sz="4" w:space="0" w:color="auto"/>
              <w:right w:val="single" w:sz="4" w:space="0" w:color="auto"/>
            </w:tcBorders>
            <w:shd w:val="clear" w:color="auto" w:fill="auto"/>
            <w:noWrap/>
            <w:vAlign w:val="bottom"/>
            <w:hideMark/>
          </w:tcPr>
          <w:p w14:paraId="5A05315F"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1443EFA4" w14:textId="77777777" w:rsidR="001C2224" w:rsidRPr="001C2224" w:rsidRDefault="001C2224" w:rsidP="001C2224">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5</w:t>
            </w:r>
          </w:p>
        </w:tc>
      </w:tr>
      <w:tr w:rsidR="001C2224" w:rsidRPr="001C2224" w14:paraId="7E3D553C" w14:textId="77777777" w:rsidTr="0098553D">
        <w:trPr>
          <w:trHeight w:val="300"/>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653D569B"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 </w:t>
            </w:r>
          </w:p>
        </w:tc>
        <w:tc>
          <w:tcPr>
            <w:tcW w:w="1527" w:type="dxa"/>
            <w:tcBorders>
              <w:top w:val="nil"/>
              <w:left w:val="nil"/>
              <w:bottom w:val="single" w:sz="4" w:space="0" w:color="auto"/>
              <w:right w:val="single" w:sz="4" w:space="0" w:color="auto"/>
            </w:tcBorders>
            <w:shd w:val="clear" w:color="auto" w:fill="auto"/>
            <w:noWrap/>
            <w:vAlign w:val="bottom"/>
            <w:hideMark/>
          </w:tcPr>
          <w:p w14:paraId="7D305D9C" w14:textId="18C5504F" w:rsidR="001C2224" w:rsidRPr="001C2224" w:rsidRDefault="001C2224" w:rsidP="0098553D">
            <w:pPr>
              <w:overflowPunct/>
              <w:autoSpaceDE/>
              <w:autoSpaceDN/>
              <w:adjustRightInd/>
              <w:spacing w:line="240" w:lineRule="auto"/>
              <w:jc w:val="center"/>
              <w:textAlignment w:val="auto"/>
              <w:rPr>
                <w:rFonts w:ascii="Calibri" w:hAnsi="Calibri" w:cs="Calibri"/>
                <w:color w:val="000000"/>
                <w:szCs w:val="22"/>
              </w:rPr>
            </w:pPr>
          </w:p>
        </w:tc>
        <w:tc>
          <w:tcPr>
            <w:tcW w:w="873" w:type="dxa"/>
            <w:tcBorders>
              <w:top w:val="nil"/>
              <w:left w:val="nil"/>
              <w:bottom w:val="single" w:sz="4" w:space="0" w:color="auto"/>
              <w:right w:val="single" w:sz="4" w:space="0" w:color="auto"/>
            </w:tcBorders>
            <w:shd w:val="clear" w:color="auto" w:fill="auto"/>
            <w:noWrap/>
            <w:vAlign w:val="bottom"/>
            <w:hideMark/>
          </w:tcPr>
          <w:p w14:paraId="438419B1"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3DDA640E" w14:textId="77777777" w:rsidR="001C2224" w:rsidRPr="001C2224" w:rsidRDefault="001C2224" w:rsidP="001C2224">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 </w:t>
            </w:r>
          </w:p>
        </w:tc>
      </w:tr>
      <w:tr w:rsidR="001C2224" w:rsidRPr="001C2224" w14:paraId="25DAE5C0" w14:textId="77777777" w:rsidTr="0098553D">
        <w:trPr>
          <w:trHeight w:val="300"/>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11FBCB12"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 </w:t>
            </w:r>
          </w:p>
        </w:tc>
        <w:tc>
          <w:tcPr>
            <w:tcW w:w="1527" w:type="dxa"/>
            <w:tcBorders>
              <w:top w:val="nil"/>
              <w:left w:val="nil"/>
              <w:bottom w:val="single" w:sz="4" w:space="0" w:color="auto"/>
              <w:right w:val="single" w:sz="4" w:space="0" w:color="auto"/>
            </w:tcBorders>
            <w:shd w:val="clear" w:color="auto" w:fill="auto"/>
            <w:noWrap/>
            <w:vAlign w:val="bottom"/>
            <w:hideMark/>
          </w:tcPr>
          <w:p w14:paraId="03AA3727" w14:textId="64A6AA95" w:rsidR="001C2224" w:rsidRPr="001C2224" w:rsidRDefault="001C2224" w:rsidP="0098553D">
            <w:pPr>
              <w:overflowPunct/>
              <w:autoSpaceDE/>
              <w:autoSpaceDN/>
              <w:adjustRightInd/>
              <w:spacing w:line="240" w:lineRule="auto"/>
              <w:jc w:val="center"/>
              <w:textAlignment w:val="auto"/>
              <w:rPr>
                <w:rFonts w:ascii="Calibri" w:hAnsi="Calibri" w:cs="Calibri"/>
                <w:color w:val="000000"/>
                <w:szCs w:val="22"/>
              </w:rPr>
            </w:pPr>
          </w:p>
        </w:tc>
        <w:tc>
          <w:tcPr>
            <w:tcW w:w="873" w:type="dxa"/>
            <w:tcBorders>
              <w:top w:val="nil"/>
              <w:left w:val="nil"/>
              <w:bottom w:val="single" w:sz="4" w:space="0" w:color="auto"/>
              <w:right w:val="single" w:sz="4" w:space="0" w:color="auto"/>
            </w:tcBorders>
            <w:shd w:val="clear" w:color="auto" w:fill="auto"/>
            <w:noWrap/>
            <w:vAlign w:val="bottom"/>
            <w:hideMark/>
          </w:tcPr>
          <w:p w14:paraId="34127CD4"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444BAA8E" w14:textId="77777777" w:rsidR="001C2224" w:rsidRPr="001C2224" w:rsidRDefault="001C2224" w:rsidP="001C2224">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 </w:t>
            </w:r>
          </w:p>
        </w:tc>
      </w:tr>
      <w:tr w:rsidR="001C2224" w:rsidRPr="001C2224" w14:paraId="2D7CA704" w14:textId="77777777" w:rsidTr="0098553D">
        <w:trPr>
          <w:trHeight w:val="465"/>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59ACBA42" w14:textId="77777777" w:rsidR="001C2224" w:rsidRPr="001C2224" w:rsidRDefault="001C2224" w:rsidP="001C2224">
            <w:pPr>
              <w:overflowPunct/>
              <w:autoSpaceDE/>
              <w:autoSpaceDN/>
              <w:adjustRightInd/>
              <w:spacing w:line="240" w:lineRule="auto"/>
              <w:textAlignment w:val="auto"/>
              <w:rPr>
                <w:rFonts w:ascii="Calibri" w:hAnsi="Calibri" w:cs="Calibri"/>
                <w:color w:val="FF0000"/>
                <w:sz w:val="24"/>
                <w:szCs w:val="24"/>
              </w:rPr>
            </w:pPr>
            <w:r w:rsidRPr="001C2224">
              <w:rPr>
                <w:rFonts w:ascii="Calibri" w:hAnsi="Calibri" w:cs="Calibri"/>
                <w:color w:val="FF0000"/>
                <w:sz w:val="24"/>
                <w:szCs w:val="24"/>
              </w:rPr>
              <w:lastRenderedPageBreak/>
              <w:t>Karakterpoeng</w:t>
            </w:r>
          </w:p>
        </w:tc>
        <w:tc>
          <w:tcPr>
            <w:tcW w:w="1527" w:type="dxa"/>
            <w:tcBorders>
              <w:top w:val="nil"/>
              <w:left w:val="nil"/>
              <w:bottom w:val="single" w:sz="4" w:space="0" w:color="auto"/>
              <w:right w:val="single" w:sz="4" w:space="0" w:color="auto"/>
            </w:tcBorders>
            <w:shd w:val="clear" w:color="auto" w:fill="auto"/>
            <w:noWrap/>
            <w:vAlign w:val="bottom"/>
            <w:hideMark/>
          </w:tcPr>
          <w:p w14:paraId="52726911" w14:textId="68EB05B2" w:rsidR="001C2224" w:rsidRPr="001C2224" w:rsidRDefault="001C2224" w:rsidP="0098553D">
            <w:pPr>
              <w:overflowPunct/>
              <w:autoSpaceDE/>
              <w:autoSpaceDN/>
              <w:adjustRightInd/>
              <w:spacing w:line="240" w:lineRule="auto"/>
              <w:jc w:val="center"/>
              <w:textAlignment w:val="auto"/>
              <w:rPr>
                <w:rFonts w:ascii="Calibri" w:hAnsi="Calibri" w:cs="Calibri"/>
                <w:color w:val="FF0000"/>
                <w:sz w:val="24"/>
                <w:szCs w:val="24"/>
              </w:rPr>
            </w:pPr>
          </w:p>
        </w:tc>
        <w:tc>
          <w:tcPr>
            <w:tcW w:w="873" w:type="dxa"/>
            <w:tcBorders>
              <w:top w:val="nil"/>
              <w:left w:val="nil"/>
              <w:bottom w:val="single" w:sz="4" w:space="0" w:color="auto"/>
              <w:right w:val="single" w:sz="4" w:space="0" w:color="auto"/>
            </w:tcBorders>
            <w:shd w:val="clear" w:color="auto" w:fill="auto"/>
            <w:noWrap/>
            <w:vAlign w:val="bottom"/>
            <w:hideMark/>
          </w:tcPr>
          <w:p w14:paraId="0A358B05" w14:textId="77777777" w:rsidR="001C2224" w:rsidRPr="001C2224" w:rsidRDefault="001C2224" w:rsidP="001C2224">
            <w:pPr>
              <w:overflowPunct/>
              <w:autoSpaceDE/>
              <w:autoSpaceDN/>
              <w:adjustRightInd/>
              <w:spacing w:line="240" w:lineRule="auto"/>
              <w:textAlignment w:val="auto"/>
              <w:rPr>
                <w:rFonts w:ascii="Calibri" w:hAnsi="Calibri" w:cs="Calibri"/>
                <w:color w:val="FF0000"/>
                <w:sz w:val="24"/>
                <w:szCs w:val="24"/>
              </w:rPr>
            </w:pPr>
            <w:r w:rsidRPr="001C2224">
              <w:rPr>
                <w:rFonts w:ascii="Calibri" w:hAnsi="Calibri" w:cs="Calibri"/>
                <w:color w:val="FF0000"/>
                <w:sz w:val="24"/>
                <w:szCs w:val="24"/>
              </w:rPr>
              <w:t> </w:t>
            </w:r>
          </w:p>
        </w:tc>
        <w:tc>
          <w:tcPr>
            <w:tcW w:w="1840" w:type="dxa"/>
            <w:tcBorders>
              <w:top w:val="nil"/>
              <w:left w:val="nil"/>
              <w:bottom w:val="single" w:sz="4" w:space="0" w:color="auto"/>
              <w:right w:val="single" w:sz="4" w:space="0" w:color="auto"/>
            </w:tcBorders>
            <w:shd w:val="clear" w:color="auto" w:fill="auto"/>
            <w:noWrap/>
            <w:vAlign w:val="bottom"/>
            <w:hideMark/>
          </w:tcPr>
          <w:p w14:paraId="4322EA20" w14:textId="77777777" w:rsidR="001C2224" w:rsidRPr="001C2224" w:rsidRDefault="001C2224" w:rsidP="001C2224">
            <w:pPr>
              <w:overflowPunct/>
              <w:autoSpaceDE/>
              <w:autoSpaceDN/>
              <w:adjustRightInd/>
              <w:spacing w:line="240" w:lineRule="auto"/>
              <w:jc w:val="center"/>
              <w:textAlignment w:val="auto"/>
              <w:rPr>
                <w:rFonts w:ascii="Calibri" w:hAnsi="Calibri" w:cs="Calibri"/>
                <w:color w:val="FF0000"/>
                <w:sz w:val="24"/>
                <w:szCs w:val="24"/>
              </w:rPr>
            </w:pPr>
            <w:r w:rsidRPr="001C2224">
              <w:rPr>
                <w:rFonts w:ascii="Calibri" w:hAnsi="Calibri" w:cs="Calibri"/>
                <w:color w:val="FF0000"/>
                <w:sz w:val="24"/>
                <w:szCs w:val="24"/>
              </w:rPr>
              <w:t>41,25</w:t>
            </w:r>
          </w:p>
        </w:tc>
      </w:tr>
      <w:tr w:rsidR="001C2224" w:rsidRPr="001C2224" w14:paraId="5C3AD0BC" w14:textId="77777777" w:rsidTr="0098553D">
        <w:trPr>
          <w:trHeight w:val="300"/>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222012AE" w14:textId="77777777" w:rsidR="001C2224" w:rsidRPr="001C2224" w:rsidRDefault="001C2224" w:rsidP="001C2224">
            <w:pPr>
              <w:overflowPunct/>
              <w:autoSpaceDE/>
              <w:autoSpaceDN/>
              <w:adjustRightInd/>
              <w:spacing w:line="240" w:lineRule="auto"/>
              <w:textAlignment w:val="auto"/>
              <w:rPr>
                <w:rFonts w:ascii="Calibri" w:hAnsi="Calibri" w:cs="Calibri"/>
                <w:color w:val="FF0000"/>
                <w:szCs w:val="22"/>
              </w:rPr>
            </w:pPr>
            <w:r w:rsidRPr="001C2224">
              <w:rPr>
                <w:rFonts w:ascii="Calibri" w:hAnsi="Calibri" w:cs="Calibri"/>
                <w:color w:val="FF0000"/>
                <w:szCs w:val="22"/>
              </w:rPr>
              <w:t>(karaktergjennomsnitt *10)</w:t>
            </w:r>
          </w:p>
        </w:tc>
        <w:tc>
          <w:tcPr>
            <w:tcW w:w="1527" w:type="dxa"/>
            <w:tcBorders>
              <w:top w:val="nil"/>
              <w:left w:val="nil"/>
              <w:bottom w:val="single" w:sz="4" w:space="0" w:color="auto"/>
              <w:right w:val="single" w:sz="4" w:space="0" w:color="auto"/>
            </w:tcBorders>
            <w:shd w:val="clear" w:color="auto" w:fill="auto"/>
            <w:noWrap/>
            <w:vAlign w:val="bottom"/>
            <w:hideMark/>
          </w:tcPr>
          <w:p w14:paraId="437968F7" w14:textId="1B466943" w:rsidR="001C2224" w:rsidRPr="001C2224" w:rsidRDefault="001C2224" w:rsidP="0098553D">
            <w:pPr>
              <w:overflowPunct/>
              <w:autoSpaceDE/>
              <w:autoSpaceDN/>
              <w:adjustRightInd/>
              <w:spacing w:line="240" w:lineRule="auto"/>
              <w:jc w:val="center"/>
              <w:textAlignment w:val="auto"/>
              <w:rPr>
                <w:rFonts w:ascii="Calibri" w:hAnsi="Calibri" w:cs="Calibri"/>
                <w:color w:val="FF0000"/>
                <w:szCs w:val="22"/>
              </w:rPr>
            </w:pPr>
          </w:p>
        </w:tc>
        <w:tc>
          <w:tcPr>
            <w:tcW w:w="873" w:type="dxa"/>
            <w:tcBorders>
              <w:top w:val="nil"/>
              <w:left w:val="nil"/>
              <w:bottom w:val="single" w:sz="4" w:space="0" w:color="auto"/>
              <w:right w:val="single" w:sz="4" w:space="0" w:color="auto"/>
            </w:tcBorders>
            <w:shd w:val="clear" w:color="auto" w:fill="auto"/>
            <w:noWrap/>
            <w:vAlign w:val="bottom"/>
            <w:hideMark/>
          </w:tcPr>
          <w:p w14:paraId="23BC97B6" w14:textId="77777777" w:rsidR="001C2224" w:rsidRPr="001C2224" w:rsidRDefault="001C2224" w:rsidP="001C2224">
            <w:pPr>
              <w:overflowPunct/>
              <w:autoSpaceDE/>
              <w:autoSpaceDN/>
              <w:adjustRightInd/>
              <w:spacing w:line="240" w:lineRule="auto"/>
              <w:textAlignment w:val="auto"/>
              <w:rPr>
                <w:rFonts w:ascii="Calibri" w:hAnsi="Calibri" w:cs="Calibri"/>
                <w:color w:val="FF0000"/>
                <w:szCs w:val="22"/>
              </w:rPr>
            </w:pPr>
            <w:r w:rsidRPr="001C2224">
              <w:rPr>
                <w:rFonts w:ascii="Calibri" w:hAnsi="Calibri" w:cs="Calibri"/>
                <w:color w:val="FF0000"/>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1514DBA4" w14:textId="77777777" w:rsidR="001C2224" w:rsidRPr="001C2224" w:rsidRDefault="001C2224" w:rsidP="001C2224">
            <w:pPr>
              <w:overflowPunct/>
              <w:autoSpaceDE/>
              <w:autoSpaceDN/>
              <w:adjustRightInd/>
              <w:spacing w:line="240" w:lineRule="auto"/>
              <w:jc w:val="center"/>
              <w:textAlignment w:val="auto"/>
              <w:rPr>
                <w:rFonts w:ascii="Calibri" w:hAnsi="Calibri" w:cs="Calibri"/>
                <w:color w:val="FF0000"/>
                <w:szCs w:val="22"/>
              </w:rPr>
            </w:pPr>
            <w:r w:rsidRPr="001C2224">
              <w:rPr>
                <w:rFonts w:ascii="Calibri" w:hAnsi="Calibri" w:cs="Calibri"/>
                <w:color w:val="FF0000"/>
                <w:szCs w:val="22"/>
              </w:rPr>
              <w:t> </w:t>
            </w:r>
          </w:p>
        </w:tc>
      </w:tr>
      <w:tr w:rsidR="001C2224" w:rsidRPr="001C2224" w14:paraId="6C2DD99B" w14:textId="77777777" w:rsidTr="0098553D">
        <w:trPr>
          <w:trHeight w:val="300"/>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576691F0"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 </w:t>
            </w:r>
          </w:p>
        </w:tc>
        <w:tc>
          <w:tcPr>
            <w:tcW w:w="1527" w:type="dxa"/>
            <w:tcBorders>
              <w:top w:val="nil"/>
              <w:left w:val="nil"/>
              <w:bottom w:val="single" w:sz="4" w:space="0" w:color="auto"/>
              <w:right w:val="single" w:sz="4" w:space="0" w:color="auto"/>
            </w:tcBorders>
            <w:shd w:val="clear" w:color="auto" w:fill="auto"/>
            <w:noWrap/>
            <w:vAlign w:val="bottom"/>
            <w:hideMark/>
          </w:tcPr>
          <w:p w14:paraId="14F995A2" w14:textId="774102E2" w:rsidR="001C2224" w:rsidRPr="001C2224" w:rsidRDefault="001C2224" w:rsidP="0098553D">
            <w:pPr>
              <w:overflowPunct/>
              <w:autoSpaceDE/>
              <w:autoSpaceDN/>
              <w:adjustRightInd/>
              <w:spacing w:line="240" w:lineRule="auto"/>
              <w:jc w:val="center"/>
              <w:textAlignment w:val="auto"/>
              <w:rPr>
                <w:rFonts w:ascii="Calibri" w:hAnsi="Calibri" w:cs="Calibri"/>
                <w:color w:val="000000"/>
                <w:szCs w:val="22"/>
              </w:rPr>
            </w:pPr>
          </w:p>
        </w:tc>
        <w:tc>
          <w:tcPr>
            <w:tcW w:w="873" w:type="dxa"/>
            <w:tcBorders>
              <w:top w:val="nil"/>
              <w:left w:val="nil"/>
              <w:bottom w:val="single" w:sz="4" w:space="0" w:color="auto"/>
              <w:right w:val="single" w:sz="4" w:space="0" w:color="auto"/>
            </w:tcBorders>
            <w:shd w:val="clear" w:color="auto" w:fill="auto"/>
            <w:noWrap/>
            <w:vAlign w:val="bottom"/>
            <w:hideMark/>
          </w:tcPr>
          <w:p w14:paraId="45EE1B7A"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5AA0F6ED" w14:textId="77777777" w:rsidR="001C2224" w:rsidRPr="001C2224" w:rsidRDefault="001C2224" w:rsidP="001C2224">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 </w:t>
            </w:r>
          </w:p>
        </w:tc>
      </w:tr>
      <w:tr w:rsidR="001C2224" w:rsidRPr="001C2224" w14:paraId="4B9F519F" w14:textId="77777777" w:rsidTr="0098553D">
        <w:trPr>
          <w:trHeight w:val="300"/>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360204A6"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 </w:t>
            </w:r>
          </w:p>
        </w:tc>
        <w:tc>
          <w:tcPr>
            <w:tcW w:w="1527" w:type="dxa"/>
            <w:tcBorders>
              <w:top w:val="nil"/>
              <w:left w:val="nil"/>
              <w:bottom w:val="single" w:sz="4" w:space="0" w:color="auto"/>
              <w:right w:val="single" w:sz="4" w:space="0" w:color="auto"/>
            </w:tcBorders>
            <w:shd w:val="clear" w:color="auto" w:fill="auto"/>
            <w:noWrap/>
            <w:vAlign w:val="bottom"/>
            <w:hideMark/>
          </w:tcPr>
          <w:p w14:paraId="0679192B" w14:textId="14188640" w:rsidR="001C2224" w:rsidRPr="001C2224" w:rsidRDefault="001C2224" w:rsidP="0098553D">
            <w:pPr>
              <w:overflowPunct/>
              <w:autoSpaceDE/>
              <w:autoSpaceDN/>
              <w:adjustRightInd/>
              <w:spacing w:line="240" w:lineRule="auto"/>
              <w:jc w:val="center"/>
              <w:textAlignment w:val="auto"/>
              <w:rPr>
                <w:rFonts w:ascii="Calibri" w:hAnsi="Calibri" w:cs="Calibri"/>
                <w:color w:val="000000"/>
                <w:szCs w:val="22"/>
              </w:rPr>
            </w:pPr>
          </w:p>
        </w:tc>
        <w:tc>
          <w:tcPr>
            <w:tcW w:w="873" w:type="dxa"/>
            <w:tcBorders>
              <w:top w:val="nil"/>
              <w:left w:val="nil"/>
              <w:bottom w:val="single" w:sz="4" w:space="0" w:color="auto"/>
              <w:right w:val="single" w:sz="4" w:space="0" w:color="auto"/>
            </w:tcBorders>
            <w:shd w:val="clear" w:color="auto" w:fill="auto"/>
            <w:noWrap/>
            <w:vAlign w:val="bottom"/>
            <w:hideMark/>
          </w:tcPr>
          <w:p w14:paraId="6EC73752"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6BA24789" w14:textId="77777777" w:rsidR="001C2224" w:rsidRPr="001C2224" w:rsidRDefault="001C2224" w:rsidP="001C2224">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 </w:t>
            </w:r>
          </w:p>
        </w:tc>
      </w:tr>
      <w:tr w:rsidR="001C2224" w:rsidRPr="001C2224" w14:paraId="6E78C493" w14:textId="77777777" w:rsidTr="0098553D">
        <w:trPr>
          <w:trHeight w:val="300"/>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3A0B2E88" w14:textId="77777777" w:rsidR="001C2224" w:rsidRPr="001C2224" w:rsidRDefault="001C2224" w:rsidP="001C2224">
            <w:pPr>
              <w:overflowPunct/>
              <w:autoSpaceDE/>
              <w:autoSpaceDN/>
              <w:adjustRightInd/>
              <w:spacing w:line="240" w:lineRule="auto"/>
              <w:textAlignment w:val="auto"/>
              <w:rPr>
                <w:rFonts w:ascii="Calibri" w:hAnsi="Calibri" w:cs="Calibri"/>
                <w:color w:val="FF0000"/>
                <w:szCs w:val="22"/>
              </w:rPr>
            </w:pPr>
            <w:r w:rsidRPr="001C2224">
              <w:rPr>
                <w:rFonts w:ascii="Calibri" w:hAnsi="Calibri" w:cs="Calibri"/>
                <w:color w:val="FF0000"/>
                <w:szCs w:val="22"/>
              </w:rPr>
              <w:t>Realfagpoeng</w:t>
            </w:r>
          </w:p>
        </w:tc>
        <w:tc>
          <w:tcPr>
            <w:tcW w:w="1527" w:type="dxa"/>
            <w:tcBorders>
              <w:top w:val="nil"/>
              <w:left w:val="nil"/>
              <w:bottom w:val="single" w:sz="4" w:space="0" w:color="auto"/>
              <w:right w:val="single" w:sz="4" w:space="0" w:color="auto"/>
            </w:tcBorders>
            <w:shd w:val="clear" w:color="auto" w:fill="auto"/>
            <w:noWrap/>
            <w:vAlign w:val="bottom"/>
            <w:hideMark/>
          </w:tcPr>
          <w:p w14:paraId="5A04F537" w14:textId="0BE2F954" w:rsidR="001C2224" w:rsidRPr="001C2224" w:rsidRDefault="001C2224" w:rsidP="0098553D">
            <w:pPr>
              <w:overflowPunct/>
              <w:autoSpaceDE/>
              <w:autoSpaceDN/>
              <w:adjustRightInd/>
              <w:spacing w:line="240" w:lineRule="auto"/>
              <w:jc w:val="center"/>
              <w:textAlignment w:val="auto"/>
              <w:rPr>
                <w:rFonts w:ascii="Calibri" w:hAnsi="Calibri" w:cs="Calibri"/>
                <w:color w:val="FF0000"/>
                <w:szCs w:val="22"/>
              </w:rPr>
            </w:pPr>
          </w:p>
        </w:tc>
        <w:tc>
          <w:tcPr>
            <w:tcW w:w="873" w:type="dxa"/>
            <w:tcBorders>
              <w:top w:val="nil"/>
              <w:left w:val="nil"/>
              <w:bottom w:val="single" w:sz="4" w:space="0" w:color="auto"/>
              <w:right w:val="single" w:sz="4" w:space="0" w:color="auto"/>
            </w:tcBorders>
            <w:shd w:val="clear" w:color="auto" w:fill="auto"/>
            <w:noWrap/>
            <w:vAlign w:val="bottom"/>
            <w:hideMark/>
          </w:tcPr>
          <w:p w14:paraId="0B4028B5" w14:textId="77777777" w:rsidR="001C2224" w:rsidRPr="001C2224" w:rsidRDefault="001C2224" w:rsidP="001C2224">
            <w:pPr>
              <w:overflowPunct/>
              <w:autoSpaceDE/>
              <w:autoSpaceDN/>
              <w:adjustRightInd/>
              <w:spacing w:line="240" w:lineRule="auto"/>
              <w:textAlignment w:val="auto"/>
              <w:rPr>
                <w:rFonts w:ascii="Calibri" w:hAnsi="Calibri" w:cs="Calibri"/>
                <w:color w:val="FF0000"/>
                <w:szCs w:val="22"/>
              </w:rPr>
            </w:pPr>
            <w:r w:rsidRPr="001C2224">
              <w:rPr>
                <w:rFonts w:ascii="Calibri" w:hAnsi="Calibri" w:cs="Calibri"/>
                <w:color w:val="FF0000"/>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3766668B" w14:textId="77777777" w:rsidR="001C2224" w:rsidRPr="001C2224" w:rsidRDefault="001C2224" w:rsidP="001C2224">
            <w:pPr>
              <w:overflowPunct/>
              <w:autoSpaceDE/>
              <w:autoSpaceDN/>
              <w:adjustRightInd/>
              <w:spacing w:line="240" w:lineRule="auto"/>
              <w:jc w:val="center"/>
              <w:textAlignment w:val="auto"/>
              <w:rPr>
                <w:rFonts w:ascii="Calibri" w:hAnsi="Calibri" w:cs="Calibri"/>
                <w:color w:val="FF0000"/>
                <w:szCs w:val="22"/>
              </w:rPr>
            </w:pPr>
            <w:r w:rsidRPr="001C2224">
              <w:rPr>
                <w:rFonts w:ascii="Calibri" w:hAnsi="Calibri" w:cs="Calibri"/>
                <w:color w:val="FF0000"/>
                <w:szCs w:val="22"/>
              </w:rPr>
              <w:t>0</w:t>
            </w:r>
          </w:p>
        </w:tc>
      </w:tr>
      <w:tr w:rsidR="001C2224" w:rsidRPr="001C2224" w14:paraId="41D63868" w14:textId="77777777" w:rsidTr="0098553D">
        <w:trPr>
          <w:trHeight w:val="300"/>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2A1A32B1"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R1</w:t>
            </w:r>
          </w:p>
        </w:tc>
        <w:tc>
          <w:tcPr>
            <w:tcW w:w="1527" w:type="dxa"/>
            <w:tcBorders>
              <w:top w:val="nil"/>
              <w:left w:val="nil"/>
              <w:bottom w:val="single" w:sz="4" w:space="0" w:color="auto"/>
              <w:right w:val="single" w:sz="4" w:space="0" w:color="auto"/>
            </w:tcBorders>
            <w:shd w:val="clear" w:color="auto" w:fill="auto"/>
            <w:noWrap/>
            <w:vAlign w:val="bottom"/>
            <w:hideMark/>
          </w:tcPr>
          <w:p w14:paraId="4A176A5F" w14:textId="1D83C836" w:rsidR="001C2224" w:rsidRPr="001C2224" w:rsidRDefault="001C2224" w:rsidP="0098553D">
            <w:pPr>
              <w:overflowPunct/>
              <w:autoSpaceDE/>
              <w:autoSpaceDN/>
              <w:adjustRightInd/>
              <w:spacing w:line="240" w:lineRule="auto"/>
              <w:jc w:val="center"/>
              <w:textAlignment w:val="auto"/>
              <w:rPr>
                <w:rFonts w:ascii="Calibri" w:hAnsi="Calibri" w:cs="Calibri"/>
                <w:color w:val="000000"/>
                <w:szCs w:val="22"/>
              </w:rPr>
            </w:pPr>
          </w:p>
        </w:tc>
        <w:tc>
          <w:tcPr>
            <w:tcW w:w="873" w:type="dxa"/>
            <w:tcBorders>
              <w:top w:val="nil"/>
              <w:left w:val="nil"/>
              <w:bottom w:val="single" w:sz="4" w:space="0" w:color="auto"/>
              <w:right w:val="single" w:sz="4" w:space="0" w:color="auto"/>
            </w:tcBorders>
            <w:shd w:val="clear" w:color="auto" w:fill="auto"/>
            <w:noWrap/>
            <w:vAlign w:val="bottom"/>
            <w:hideMark/>
          </w:tcPr>
          <w:p w14:paraId="7F588F95" w14:textId="77777777" w:rsidR="001C2224" w:rsidRPr="001C2224" w:rsidRDefault="001C2224" w:rsidP="001C2224">
            <w:pPr>
              <w:overflowPunct/>
              <w:autoSpaceDE/>
              <w:autoSpaceDN/>
              <w:adjustRightInd/>
              <w:spacing w:line="240" w:lineRule="auto"/>
              <w:jc w:val="right"/>
              <w:textAlignment w:val="auto"/>
              <w:rPr>
                <w:rFonts w:ascii="Calibri" w:hAnsi="Calibri" w:cs="Calibri"/>
                <w:color w:val="000000"/>
                <w:szCs w:val="22"/>
              </w:rPr>
            </w:pPr>
            <w:r w:rsidRPr="001C2224">
              <w:rPr>
                <w:rFonts w:ascii="Calibri" w:hAnsi="Calibri" w:cs="Calibri"/>
                <w:color w:val="000000"/>
                <w:szCs w:val="22"/>
              </w:rPr>
              <w:t>0,5</w:t>
            </w:r>
          </w:p>
        </w:tc>
        <w:tc>
          <w:tcPr>
            <w:tcW w:w="1840" w:type="dxa"/>
            <w:tcBorders>
              <w:top w:val="nil"/>
              <w:left w:val="nil"/>
              <w:bottom w:val="single" w:sz="4" w:space="0" w:color="auto"/>
              <w:right w:val="single" w:sz="4" w:space="0" w:color="auto"/>
            </w:tcBorders>
            <w:shd w:val="clear" w:color="auto" w:fill="auto"/>
            <w:noWrap/>
            <w:vAlign w:val="bottom"/>
            <w:hideMark/>
          </w:tcPr>
          <w:p w14:paraId="03893581" w14:textId="77777777" w:rsidR="001C2224" w:rsidRPr="001C2224" w:rsidRDefault="001C2224" w:rsidP="001C2224">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 </w:t>
            </w:r>
          </w:p>
        </w:tc>
      </w:tr>
      <w:tr w:rsidR="001C2224" w:rsidRPr="001C2224" w14:paraId="3474ADB1" w14:textId="77777777" w:rsidTr="0098553D">
        <w:trPr>
          <w:trHeight w:val="300"/>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523EBD81"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R2</w:t>
            </w:r>
          </w:p>
        </w:tc>
        <w:tc>
          <w:tcPr>
            <w:tcW w:w="1527" w:type="dxa"/>
            <w:tcBorders>
              <w:top w:val="nil"/>
              <w:left w:val="nil"/>
              <w:bottom w:val="single" w:sz="4" w:space="0" w:color="auto"/>
              <w:right w:val="single" w:sz="4" w:space="0" w:color="auto"/>
            </w:tcBorders>
            <w:shd w:val="clear" w:color="auto" w:fill="auto"/>
            <w:noWrap/>
            <w:vAlign w:val="bottom"/>
            <w:hideMark/>
          </w:tcPr>
          <w:p w14:paraId="4BF8E1E4" w14:textId="63A47809" w:rsidR="001C2224" w:rsidRPr="001C2224" w:rsidRDefault="001C2224" w:rsidP="0098553D">
            <w:pPr>
              <w:overflowPunct/>
              <w:autoSpaceDE/>
              <w:autoSpaceDN/>
              <w:adjustRightInd/>
              <w:spacing w:line="240" w:lineRule="auto"/>
              <w:jc w:val="center"/>
              <w:textAlignment w:val="auto"/>
              <w:rPr>
                <w:rFonts w:ascii="Calibri" w:hAnsi="Calibri" w:cs="Calibri"/>
                <w:color w:val="000000"/>
                <w:szCs w:val="22"/>
              </w:rPr>
            </w:pPr>
          </w:p>
        </w:tc>
        <w:tc>
          <w:tcPr>
            <w:tcW w:w="873" w:type="dxa"/>
            <w:tcBorders>
              <w:top w:val="nil"/>
              <w:left w:val="nil"/>
              <w:bottom w:val="single" w:sz="4" w:space="0" w:color="auto"/>
              <w:right w:val="single" w:sz="4" w:space="0" w:color="auto"/>
            </w:tcBorders>
            <w:shd w:val="clear" w:color="auto" w:fill="auto"/>
            <w:noWrap/>
            <w:vAlign w:val="bottom"/>
            <w:hideMark/>
          </w:tcPr>
          <w:p w14:paraId="25FED47A" w14:textId="77777777" w:rsidR="001C2224" w:rsidRPr="001C2224" w:rsidRDefault="001C2224" w:rsidP="001C2224">
            <w:pPr>
              <w:overflowPunct/>
              <w:autoSpaceDE/>
              <w:autoSpaceDN/>
              <w:adjustRightInd/>
              <w:spacing w:line="240" w:lineRule="auto"/>
              <w:jc w:val="right"/>
              <w:textAlignment w:val="auto"/>
              <w:rPr>
                <w:rFonts w:ascii="Calibri" w:hAnsi="Calibri" w:cs="Calibri"/>
                <w:color w:val="000000"/>
                <w:szCs w:val="22"/>
              </w:rPr>
            </w:pPr>
            <w:r w:rsidRPr="001C2224">
              <w:rPr>
                <w:rFonts w:ascii="Calibri" w:hAnsi="Calibri" w:cs="Calibri"/>
                <w:color w:val="000000"/>
                <w:szCs w:val="22"/>
              </w:rPr>
              <w:t>1</w:t>
            </w:r>
          </w:p>
        </w:tc>
        <w:tc>
          <w:tcPr>
            <w:tcW w:w="1840" w:type="dxa"/>
            <w:tcBorders>
              <w:top w:val="nil"/>
              <w:left w:val="nil"/>
              <w:bottom w:val="single" w:sz="4" w:space="0" w:color="auto"/>
              <w:right w:val="single" w:sz="4" w:space="0" w:color="auto"/>
            </w:tcBorders>
            <w:shd w:val="clear" w:color="auto" w:fill="auto"/>
            <w:noWrap/>
            <w:vAlign w:val="bottom"/>
            <w:hideMark/>
          </w:tcPr>
          <w:p w14:paraId="3C2A0E55" w14:textId="77777777" w:rsidR="001C2224" w:rsidRPr="001C2224" w:rsidRDefault="001C2224" w:rsidP="001C2224">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 </w:t>
            </w:r>
          </w:p>
        </w:tc>
      </w:tr>
      <w:tr w:rsidR="001C2224" w:rsidRPr="001C2224" w14:paraId="430534EA" w14:textId="77777777" w:rsidTr="0098553D">
        <w:trPr>
          <w:trHeight w:val="300"/>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7B383ED5"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Fy1</w:t>
            </w:r>
          </w:p>
        </w:tc>
        <w:tc>
          <w:tcPr>
            <w:tcW w:w="1527" w:type="dxa"/>
            <w:tcBorders>
              <w:top w:val="nil"/>
              <w:left w:val="nil"/>
              <w:bottom w:val="single" w:sz="4" w:space="0" w:color="auto"/>
              <w:right w:val="single" w:sz="4" w:space="0" w:color="auto"/>
            </w:tcBorders>
            <w:shd w:val="clear" w:color="auto" w:fill="auto"/>
            <w:noWrap/>
            <w:vAlign w:val="bottom"/>
            <w:hideMark/>
          </w:tcPr>
          <w:p w14:paraId="37CF61EC" w14:textId="379DE8DB" w:rsidR="001C2224" w:rsidRPr="001C2224" w:rsidRDefault="001C2224" w:rsidP="0098553D">
            <w:pPr>
              <w:overflowPunct/>
              <w:autoSpaceDE/>
              <w:autoSpaceDN/>
              <w:adjustRightInd/>
              <w:spacing w:line="240" w:lineRule="auto"/>
              <w:jc w:val="center"/>
              <w:textAlignment w:val="auto"/>
              <w:rPr>
                <w:rFonts w:ascii="Calibri" w:hAnsi="Calibri" w:cs="Calibri"/>
                <w:color w:val="000000"/>
                <w:szCs w:val="22"/>
              </w:rPr>
            </w:pPr>
          </w:p>
        </w:tc>
        <w:tc>
          <w:tcPr>
            <w:tcW w:w="873" w:type="dxa"/>
            <w:tcBorders>
              <w:top w:val="nil"/>
              <w:left w:val="nil"/>
              <w:bottom w:val="single" w:sz="4" w:space="0" w:color="auto"/>
              <w:right w:val="single" w:sz="4" w:space="0" w:color="auto"/>
            </w:tcBorders>
            <w:shd w:val="clear" w:color="auto" w:fill="auto"/>
            <w:noWrap/>
            <w:vAlign w:val="bottom"/>
            <w:hideMark/>
          </w:tcPr>
          <w:p w14:paraId="29EC6DFB" w14:textId="77777777" w:rsidR="001C2224" w:rsidRPr="001C2224" w:rsidRDefault="001C2224" w:rsidP="001C2224">
            <w:pPr>
              <w:overflowPunct/>
              <w:autoSpaceDE/>
              <w:autoSpaceDN/>
              <w:adjustRightInd/>
              <w:spacing w:line="240" w:lineRule="auto"/>
              <w:jc w:val="right"/>
              <w:textAlignment w:val="auto"/>
              <w:rPr>
                <w:rFonts w:ascii="Calibri" w:hAnsi="Calibri" w:cs="Calibri"/>
                <w:color w:val="000000"/>
                <w:szCs w:val="22"/>
              </w:rPr>
            </w:pPr>
            <w:r w:rsidRPr="001C2224">
              <w:rPr>
                <w:rFonts w:ascii="Calibri" w:hAnsi="Calibri" w:cs="Calibri"/>
                <w:color w:val="000000"/>
                <w:szCs w:val="22"/>
              </w:rPr>
              <w:t>0,5</w:t>
            </w:r>
          </w:p>
        </w:tc>
        <w:tc>
          <w:tcPr>
            <w:tcW w:w="1840" w:type="dxa"/>
            <w:tcBorders>
              <w:top w:val="nil"/>
              <w:left w:val="nil"/>
              <w:bottom w:val="single" w:sz="4" w:space="0" w:color="auto"/>
              <w:right w:val="single" w:sz="4" w:space="0" w:color="auto"/>
            </w:tcBorders>
            <w:shd w:val="clear" w:color="auto" w:fill="auto"/>
            <w:noWrap/>
            <w:vAlign w:val="bottom"/>
            <w:hideMark/>
          </w:tcPr>
          <w:p w14:paraId="6E440874" w14:textId="77777777" w:rsidR="001C2224" w:rsidRPr="001C2224" w:rsidRDefault="001C2224" w:rsidP="001C2224">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 </w:t>
            </w:r>
          </w:p>
        </w:tc>
      </w:tr>
      <w:tr w:rsidR="001C2224" w:rsidRPr="001C2224" w14:paraId="500C80C0" w14:textId="77777777" w:rsidTr="0098553D">
        <w:trPr>
          <w:trHeight w:val="300"/>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39CBC8B4"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Fy2</w:t>
            </w:r>
          </w:p>
        </w:tc>
        <w:tc>
          <w:tcPr>
            <w:tcW w:w="1527" w:type="dxa"/>
            <w:tcBorders>
              <w:top w:val="nil"/>
              <w:left w:val="nil"/>
              <w:bottom w:val="single" w:sz="4" w:space="0" w:color="auto"/>
              <w:right w:val="single" w:sz="4" w:space="0" w:color="auto"/>
            </w:tcBorders>
            <w:shd w:val="clear" w:color="auto" w:fill="auto"/>
            <w:noWrap/>
            <w:vAlign w:val="bottom"/>
            <w:hideMark/>
          </w:tcPr>
          <w:p w14:paraId="59DF771B" w14:textId="3FFAEF80" w:rsidR="001C2224" w:rsidRPr="001C2224" w:rsidRDefault="001C2224" w:rsidP="0098553D">
            <w:pPr>
              <w:overflowPunct/>
              <w:autoSpaceDE/>
              <w:autoSpaceDN/>
              <w:adjustRightInd/>
              <w:spacing w:line="240" w:lineRule="auto"/>
              <w:jc w:val="center"/>
              <w:textAlignment w:val="auto"/>
              <w:rPr>
                <w:rFonts w:ascii="Calibri" w:hAnsi="Calibri" w:cs="Calibri"/>
                <w:color w:val="000000"/>
                <w:szCs w:val="22"/>
              </w:rPr>
            </w:pPr>
          </w:p>
        </w:tc>
        <w:tc>
          <w:tcPr>
            <w:tcW w:w="873" w:type="dxa"/>
            <w:tcBorders>
              <w:top w:val="nil"/>
              <w:left w:val="nil"/>
              <w:bottom w:val="single" w:sz="4" w:space="0" w:color="auto"/>
              <w:right w:val="single" w:sz="4" w:space="0" w:color="auto"/>
            </w:tcBorders>
            <w:shd w:val="clear" w:color="auto" w:fill="auto"/>
            <w:noWrap/>
            <w:vAlign w:val="bottom"/>
            <w:hideMark/>
          </w:tcPr>
          <w:p w14:paraId="6CE93F37" w14:textId="77777777" w:rsidR="001C2224" w:rsidRPr="001C2224" w:rsidRDefault="001C2224" w:rsidP="001C2224">
            <w:pPr>
              <w:overflowPunct/>
              <w:autoSpaceDE/>
              <w:autoSpaceDN/>
              <w:adjustRightInd/>
              <w:spacing w:line="240" w:lineRule="auto"/>
              <w:jc w:val="right"/>
              <w:textAlignment w:val="auto"/>
              <w:rPr>
                <w:rFonts w:ascii="Calibri" w:hAnsi="Calibri" w:cs="Calibri"/>
                <w:color w:val="000000"/>
                <w:szCs w:val="22"/>
              </w:rPr>
            </w:pPr>
            <w:r w:rsidRPr="001C2224">
              <w:rPr>
                <w:rFonts w:ascii="Calibri" w:hAnsi="Calibri" w:cs="Calibri"/>
                <w:color w:val="000000"/>
                <w:szCs w:val="22"/>
              </w:rPr>
              <w:t>1</w:t>
            </w:r>
          </w:p>
        </w:tc>
        <w:tc>
          <w:tcPr>
            <w:tcW w:w="1840" w:type="dxa"/>
            <w:tcBorders>
              <w:top w:val="nil"/>
              <w:left w:val="nil"/>
              <w:bottom w:val="single" w:sz="4" w:space="0" w:color="auto"/>
              <w:right w:val="single" w:sz="4" w:space="0" w:color="auto"/>
            </w:tcBorders>
            <w:shd w:val="clear" w:color="auto" w:fill="auto"/>
            <w:noWrap/>
            <w:vAlign w:val="bottom"/>
            <w:hideMark/>
          </w:tcPr>
          <w:p w14:paraId="4B2B1D36" w14:textId="77777777" w:rsidR="001C2224" w:rsidRPr="001C2224" w:rsidRDefault="001C2224" w:rsidP="001C2224">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 </w:t>
            </w:r>
          </w:p>
        </w:tc>
      </w:tr>
      <w:tr w:rsidR="001C2224" w:rsidRPr="001C2224" w14:paraId="54EB3376" w14:textId="77777777" w:rsidTr="0098553D">
        <w:trPr>
          <w:trHeight w:val="300"/>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0AB42151"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Bi 1</w:t>
            </w:r>
          </w:p>
        </w:tc>
        <w:tc>
          <w:tcPr>
            <w:tcW w:w="1527" w:type="dxa"/>
            <w:tcBorders>
              <w:top w:val="nil"/>
              <w:left w:val="nil"/>
              <w:bottom w:val="single" w:sz="4" w:space="0" w:color="auto"/>
              <w:right w:val="single" w:sz="4" w:space="0" w:color="auto"/>
            </w:tcBorders>
            <w:shd w:val="clear" w:color="auto" w:fill="auto"/>
            <w:noWrap/>
            <w:vAlign w:val="bottom"/>
            <w:hideMark/>
          </w:tcPr>
          <w:p w14:paraId="3B6ED28E" w14:textId="18C2E874" w:rsidR="001C2224" w:rsidRPr="001C2224" w:rsidRDefault="001C2224" w:rsidP="0098553D">
            <w:pPr>
              <w:overflowPunct/>
              <w:autoSpaceDE/>
              <w:autoSpaceDN/>
              <w:adjustRightInd/>
              <w:spacing w:line="240" w:lineRule="auto"/>
              <w:jc w:val="center"/>
              <w:textAlignment w:val="auto"/>
              <w:rPr>
                <w:rFonts w:ascii="Calibri" w:hAnsi="Calibri" w:cs="Calibri"/>
                <w:color w:val="000000"/>
                <w:szCs w:val="22"/>
              </w:rPr>
            </w:pPr>
          </w:p>
        </w:tc>
        <w:tc>
          <w:tcPr>
            <w:tcW w:w="873" w:type="dxa"/>
            <w:tcBorders>
              <w:top w:val="nil"/>
              <w:left w:val="nil"/>
              <w:bottom w:val="single" w:sz="4" w:space="0" w:color="auto"/>
              <w:right w:val="single" w:sz="4" w:space="0" w:color="auto"/>
            </w:tcBorders>
            <w:shd w:val="clear" w:color="auto" w:fill="auto"/>
            <w:noWrap/>
            <w:vAlign w:val="bottom"/>
            <w:hideMark/>
          </w:tcPr>
          <w:p w14:paraId="259058EB" w14:textId="77777777" w:rsidR="001C2224" w:rsidRPr="001C2224" w:rsidRDefault="001C2224" w:rsidP="001C2224">
            <w:pPr>
              <w:overflowPunct/>
              <w:autoSpaceDE/>
              <w:autoSpaceDN/>
              <w:adjustRightInd/>
              <w:spacing w:line="240" w:lineRule="auto"/>
              <w:jc w:val="right"/>
              <w:textAlignment w:val="auto"/>
              <w:rPr>
                <w:rFonts w:ascii="Calibri" w:hAnsi="Calibri" w:cs="Calibri"/>
                <w:color w:val="000000"/>
                <w:szCs w:val="22"/>
              </w:rPr>
            </w:pPr>
            <w:r w:rsidRPr="001C2224">
              <w:rPr>
                <w:rFonts w:ascii="Calibri" w:hAnsi="Calibri" w:cs="Calibri"/>
                <w:color w:val="000000"/>
                <w:szCs w:val="22"/>
              </w:rPr>
              <w:t>0,5</w:t>
            </w:r>
          </w:p>
        </w:tc>
        <w:tc>
          <w:tcPr>
            <w:tcW w:w="1840" w:type="dxa"/>
            <w:tcBorders>
              <w:top w:val="nil"/>
              <w:left w:val="nil"/>
              <w:bottom w:val="single" w:sz="4" w:space="0" w:color="auto"/>
              <w:right w:val="single" w:sz="4" w:space="0" w:color="auto"/>
            </w:tcBorders>
            <w:shd w:val="clear" w:color="auto" w:fill="auto"/>
            <w:noWrap/>
            <w:vAlign w:val="bottom"/>
            <w:hideMark/>
          </w:tcPr>
          <w:p w14:paraId="2DB00637" w14:textId="77777777" w:rsidR="001C2224" w:rsidRPr="001C2224" w:rsidRDefault="001C2224" w:rsidP="001C2224">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 </w:t>
            </w:r>
          </w:p>
        </w:tc>
      </w:tr>
      <w:tr w:rsidR="001C2224" w:rsidRPr="001C2224" w14:paraId="3F4FC857" w14:textId="77777777" w:rsidTr="0098553D">
        <w:trPr>
          <w:trHeight w:val="300"/>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5E221AA5"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Bi 2</w:t>
            </w:r>
          </w:p>
        </w:tc>
        <w:tc>
          <w:tcPr>
            <w:tcW w:w="1527" w:type="dxa"/>
            <w:tcBorders>
              <w:top w:val="nil"/>
              <w:left w:val="nil"/>
              <w:bottom w:val="single" w:sz="4" w:space="0" w:color="auto"/>
              <w:right w:val="single" w:sz="4" w:space="0" w:color="auto"/>
            </w:tcBorders>
            <w:shd w:val="clear" w:color="auto" w:fill="auto"/>
            <w:noWrap/>
            <w:vAlign w:val="bottom"/>
            <w:hideMark/>
          </w:tcPr>
          <w:p w14:paraId="5D65118B" w14:textId="085C73A6" w:rsidR="001C2224" w:rsidRPr="001C2224" w:rsidRDefault="001C2224" w:rsidP="0098553D">
            <w:pPr>
              <w:overflowPunct/>
              <w:autoSpaceDE/>
              <w:autoSpaceDN/>
              <w:adjustRightInd/>
              <w:spacing w:line="240" w:lineRule="auto"/>
              <w:jc w:val="center"/>
              <w:textAlignment w:val="auto"/>
              <w:rPr>
                <w:rFonts w:ascii="Calibri" w:hAnsi="Calibri" w:cs="Calibri"/>
                <w:color w:val="000000"/>
                <w:szCs w:val="22"/>
              </w:rPr>
            </w:pPr>
          </w:p>
        </w:tc>
        <w:tc>
          <w:tcPr>
            <w:tcW w:w="873" w:type="dxa"/>
            <w:tcBorders>
              <w:top w:val="nil"/>
              <w:left w:val="nil"/>
              <w:bottom w:val="single" w:sz="4" w:space="0" w:color="auto"/>
              <w:right w:val="single" w:sz="4" w:space="0" w:color="auto"/>
            </w:tcBorders>
            <w:shd w:val="clear" w:color="auto" w:fill="auto"/>
            <w:noWrap/>
            <w:vAlign w:val="bottom"/>
            <w:hideMark/>
          </w:tcPr>
          <w:p w14:paraId="095EE707" w14:textId="77777777" w:rsidR="001C2224" w:rsidRPr="001C2224" w:rsidRDefault="001C2224" w:rsidP="001C2224">
            <w:pPr>
              <w:overflowPunct/>
              <w:autoSpaceDE/>
              <w:autoSpaceDN/>
              <w:adjustRightInd/>
              <w:spacing w:line="240" w:lineRule="auto"/>
              <w:jc w:val="right"/>
              <w:textAlignment w:val="auto"/>
              <w:rPr>
                <w:rFonts w:ascii="Calibri" w:hAnsi="Calibri" w:cs="Calibri"/>
                <w:color w:val="000000"/>
                <w:szCs w:val="22"/>
              </w:rPr>
            </w:pPr>
            <w:r w:rsidRPr="001C2224">
              <w:rPr>
                <w:rFonts w:ascii="Calibri" w:hAnsi="Calibri" w:cs="Calibri"/>
                <w:color w:val="000000"/>
                <w:szCs w:val="22"/>
              </w:rPr>
              <w:t>0,5</w:t>
            </w:r>
          </w:p>
        </w:tc>
        <w:tc>
          <w:tcPr>
            <w:tcW w:w="1840" w:type="dxa"/>
            <w:tcBorders>
              <w:top w:val="nil"/>
              <w:left w:val="nil"/>
              <w:bottom w:val="single" w:sz="4" w:space="0" w:color="auto"/>
              <w:right w:val="single" w:sz="4" w:space="0" w:color="auto"/>
            </w:tcBorders>
            <w:shd w:val="clear" w:color="auto" w:fill="auto"/>
            <w:noWrap/>
            <w:vAlign w:val="bottom"/>
            <w:hideMark/>
          </w:tcPr>
          <w:p w14:paraId="18D1AFBE" w14:textId="77777777" w:rsidR="001C2224" w:rsidRPr="001C2224" w:rsidRDefault="001C2224" w:rsidP="001C2224">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 </w:t>
            </w:r>
          </w:p>
        </w:tc>
      </w:tr>
      <w:tr w:rsidR="001C2224" w:rsidRPr="001C2224" w14:paraId="013B7F5C" w14:textId="77777777" w:rsidTr="0098553D">
        <w:trPr>
          <w:trHeight w:val="300"/>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72C593E9"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Kj1</w:t>
            </w:r>
          </w:p>
        </w:tc>
        <w:tc>
          <w:tcPr>
            <w:tcW w:w="1527" w:type="dxa"/>
            <w:tcBorders>
              <w:top w:val="nil"/>
              <w:left w:val="nil"/>
              <w:bottom w:val="single" w:sz="4" w:space="0" w:color="auto"/>
              <w:right w:val="single" w:sz="4" w:space="0" w:color="auto"/>
            </w:tcBorders>
            <w:shd w:val="clear" w:color="auto" w:fill="auto"/>
            <w:noWrap/>
            <w:vAlign w:val="bottom"/>
            <w:hideMark/>
          </w:tcPr>
          <w:p w14:paraId="20C83779" w14:textId="5DCD620C" w:rsidR="001C2224" w:rsidRPr="001C2224" w:rsidRDefault="001C2224" w:rsidP="0098553D">
            <w:pPr>
              <w:overflowPunct/>
              <w:autoSpaceDE/>
              <w:autoSpaceDN/>
              <w:adjustRightInd/>
              <w:spacing w:line="240" w:lineRule="auto"/>
              <w:jc w:val="center"/>
              <w:textAlignment w:val="auto"/>
              <w:rPr>
                <w:rFonts w:ascii="Calibri" w:hAnsi="Calibri" w:cs="Calibri"/>
                <w:color w:val="000000"/>
                <w:szCs w:val="22"/>
              </w:rPr>
            </w:pPr>
          </w:p>
        </w:tc>
        <w:tc>
          <w:tcPr>
            <w:tcW w:w="873" w:type="dxa"/>
            <w:tcBorders>
              <w:top w:val="nil"/>
              <w:left w:val="nil"/>
              <w:bottom w:val="single" w:sz="4" w:space="0" w:color="auto"/>
              <w:right w:val="single" w:sz="4" w:space="0" w:color="auto"/>
            </w:tcBorders>
            <w:shd w:val="clear" w:color="auto" w:fill="auto"/>
            <w:noWrap/>
            <w:vAlign w:val="bottom"/>
            <w:hideMark/>
          </w:tcPr>
          <w:p w14:paraId="3C04F11A" w14:textId="77777777" w:rsidR="001C2224" w:rsidRPr="001C2224" w:rsidRDefault="001C2224" w:rsidP="001C2224">
            <w:pPr>
              <w:overflowPunct/>
              <w:autoSpaceDE/>
              <w:autoSpaceDN/>
              <w:adjustRightInd/>
              <w:spacing w:line="240" w:lineRule="auto"/>
              <w:jc w:val="right"/>
              <w:textAlignment w:val="auto"/>
              <w:rPr>
                <w:rFonts w:ascii="Calibri" w:hAnsi="Calibri" w:cs="Calibri"/>
                <w:color w:val="000000"/>
                <w:szCs w:val="22"/>
              </w:rPr>
            </w:pPr>
            <w:r w:rsidRPr="001C2224">
              <w:rPr>
                <w:rFonts w:ascii="Calibri" w:hAnsi="Calibri" w:cs="Calibri"/>
                <w:color w:val="000000"/>
                <w:szCs w:val="22"/>
              </w:rPr>
              <w:t>0,5</w:t>
            </w:r>
          </w:p>
        </w:tc>
        <w:tc>
          <w:tcPr>
            <w:tcW w:w="1840" w:type="dxa"/>
            <w:tcBorders>
              <w:top w:val="nil"/>
              <w:left w:val="nil"/>
              <w:bottom w:val="single" w:sz="4" w:space="0" w:color="auto"/>
              <w:right w:val="single" w:sz="4" w:space="0" w:color="auto"/>
            </w:tcBorders>
            <w:shd w:val="clear" w:color="auto" w:fill="auto"/>
            <w:noWrap/>
            <w:vAlign w:val="bottom"/>
            <w:hideMark/>
          </w:tcPr>
          <w:p w14:paraId="24A24B9D" w14:textId="77777777" w:rsidR="001C2224" w:rsidRPr="001C2224" w:rsidRDefault="001C2224" w:rsidP="001C2224">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 </w:t>
            </w:r>
          </w:p>
        </w:tc>
      </w:tr>
      <w:tr w:rsidR="001C2224" w:rsidRPr="001C2224" w14:paraId="7FEF5341" w14:textId="77777777" w:rsidTr="0098553D">
        <w:trPr>
          <w:trHeight w:val="300"/>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62919E2C"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Kj2</w:t>
            </w:r>
          </w:p>
        </w:tc>
        <w:tc>
          <w:tcPr>
            <w:tcW w:w="1527" w:type="dxa"/>
            <w:tcBorders>
              <w:top w:val="nil"/>
              <w:left w:val="nil"/>
              <w:bottom w:val="single" w:sz="4" w:space="0" w:color="auto"/>
              <w:right w:val="single" w:sz="4" w:space="0" w:color="auto"/>
            </w:tcBorders>
            <w:shd w:val="clear" w:color="auto" w:fill="auto"/>
            <w:noWrap/>
            <w:vAlign w:val="bottom"/>
            <w:hideMark/>
          </w:tcPr>
          <w:p w14:paraId="076DEF35" w14:textId="2B374FC9" w:rsidR="001C2224" w:rsidRPr="001C2224" w:rsidRDefault="001C2224" w:rsidP="0098553D">
            <w:pPr>
              <w:overflowPunct/>
              <w:autoSpaceDE/>
              <w:autoSpaceDN/>
              <w:adjustRightInd/>
              <w:spacing w:line="240" w:lineRule="auto"/>
              <w:jc w:val="center"/>
              <w:textAlignment w:val="auto"/>
              <w:rPr>
                <w:rFonts w:ascii="Calibri" w:hAnsi="Calibri" w:cs="Calibri"/>
                <w:color w:val="000000"/>
                <w:szCs w:val="22"/>
              </w:rPr>
            </w:pPr>
          </w:p>
        </w:tc>
        <w:tc>
          <w:tcPr>
            <w:tcW w:w="873" w:type="dxa"/>
            <w:tcBorders>
              <w:top w:val="nil"/>
              <w:left w:val="nil"/>
              <w:bottom w:val="single" w:sz="4" w:space="0" w:color="auto"/>
              <w:right w:val="single" w:sz="4" w:space="0" w:color="auto"/>
            </w:tcBorders>
            <w:shd w:val="clear" w:color="auto" w:fill="auto"/>
            <w:noWrap/>
            <w:vAlign w:val="bottom"/>
            <w:hideMark/>
          </w:tcPr>
          <w:p w14:paraId="1F7E6E71" w14:textId="77777777" w:rsidR="001C2224" w:rsidRPr="001C2224" w:rsidRDefault="001C2224" w:rsidP="001C2224">
            <w:pPr>
              <w:overflowPunct/>
              <w:autoSpaceDE/>
              <w:autoSpaceDN/>
              <w:adjustRightInd/>
              <w:spacing w:line="240" w:lineRule="auto"/>
              <w:jc w:val="right"/>
              <w:textAlignment w:val="auto"/>
              <w:rPr>
                <w:rFonts w:ascii="Calibri" w:hAnsi="Calibri" w:cs="Calibri"/>
                <w:color w:val="000000"/>
                <w:szCs w:val="22"/>
              </w:rPr>
            </w:pPr>
            <w:r w:rsidRPr="001C2224">
              <w:rPr>
                <w:rFonts w:ascii="Calibri" w:hAnsi="Calibri" w:cs="Calibri"/>
                <w:color w:val="000000"/>
                <w:szCs w:val="22"/>
              </w:rPr>
              <w:t>0,5</w:t>
            </w:r>
          </w:p>
        </w:tc>
        <w:tc>
          <w:tcPr>
            <w:tcW w:w="1840" w:type="dxa"/>
            <w:tcBorders>
              <w:top w:val="nil"/>
              <w:left w:val="nil"/>
              <w:bottom w:val="single" w:sz="4" w:space="0" w:color="auto"/>
              <w:right w:val="single" w:sz="4" w:space="0" w:color="auto"/>
            </w:tcBorders>
            <w:shd w:val="clear" w:color="auto" w:fill="auto"/>
            <w:noWrap/>
            <w:vAlign w:val="bottom"/>
            <w:hideMark/>
          </w:tcPr>
          <w:p w14:paraId="505FA2A4" w14:textId="77777777" w:rsidR="001C2224" w:rsidRPr="001C2224" w:rsidRDefault="001C2224" w:rsidP="001C2224">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 </w:t>
            </w:r>
          </w:p>
        </w:tc>
      </w:tr>
      <w:tr w:rsidR="001C2224" w:rsidRPr="001C2224" w14:paraId="6B2AF247" w14:textId="77777777" w:rsidTr="0098553D">
        <w:trPr>
          <w:trHeight w:val="300"/>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1B59D11D"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 </w:t>
            </w:r>
          </w:p>
        </w:tc>
        <w:tc>
          <w:tcPr>
            <w:tcW w:w="1527" w:type="dxa"/>
            <w:tcBorders>
              <w:top w:val="nil"/>
              <w:left w:val="nil"/>
              <w:bottom w:val="single" w:sz="4" w:space="0" w:color="auto"/>
              <w:right w:val="single" w:sz="4" w:space="0" w:color="auto"/>
            </w:tcBorders>
            <w:shd w:val="clear" w:color="auto" w:fill="auto"/>
            <w:noWrap/>
            <w:vAlign w:val="bottom"/>
            <w:hideMark/>
          </w:tcPr>
          <w:p w14:paraId="5FB7F99C" w14:textId="03FC9B4E" w:rsidR="001C2224" w:rsidRPr="001C2224" w:rsidRDefault="001C2224" w:rsidP="0098553D">
            <w:pPr>
              <w:overflowPunct/>
              <w:autoSpaceDE/>
              <w:autoSpaceDN/>
              <w:adjustRightInd/>
              <w:spacing w:line="240" w:lineRule="auto"/>
              <w:jc w:val="center"/>
              <w:textAlignment w:val="auto"/>
              <w:rPr>
                <w:rFonts w:ascii="Calibri" w:hAnsi="Calibri" w:cs="Calibri"/>
                <w:color w:val="000000"/>
                <w:szCs w:val="22"/>
              </w:rPr>
            </w:pPr>
          </w:p>
        </w:tc>
        <w:tc>
          <w:tcPr>
            <w:tcW w:w="873" w:type="dxa"/>
            <w:tcBorders>
              <w:top w:val="nil"/>
              <w:left w:val="nil"/>
              <w:bottom w:val="single" w:sz="4" w:space="0" w:color="auto"/>
              <w:right w:val="single" w:sz="4" w:space="0" w:color="auto"/>
            </w:tcBorders>
            <w:shd w:val="clear" w:color="auto" w:fill="auto"/>
            <w:noWrap/>
            <w:vAlign w:val="bottom"/>
            <w:hideMark/>
          </w:tcPr>
          <w:p w14:paraId="2FEFB8BA" w14:textId="77777777" w:rsidR="001C2224" w:rsidRPr="001C2224" w:rsidRDefault="001C2224" w:rsidP="001C2224">
            <w:pPr>
              <w:overflowPunct/>
              <w:autoSpaceDE/>
              <w:autoSpaceDN/>
              <w:adjustRightInd/>
              <w:spacing w:line="240" w:lineRule="auto"/>
              <w:textAlignment w:val="auto"/>
              <w:rPr>
                <w:rFonts w:ascii="Calibri" w:hAnsi="Calibri" w:cs="Calibri"/>
                <w:color w:val="000000"/>
                <w:szCs w:val="22"/>
              </w:rPr>
            </w:pPr>
            <w:r w:rsidRPr="001C2224">
              <w:rPr>
                <w:rFonts w:ascii="Calibri" w:hAnsi="Calibri" w:cs="Calibri"/>
                <w:color w:val="000000"/>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14:paraId="1A8E965B" w14:textId="77777777" w:rsidR="001C2224" w:rsidRPr="001C2224" w:rsidRDefault="001C2224" w:rsidP="001C2224">
            <w:pPr>
              <w:overflowPunct/>
              <w:autoSpaceDE/>
              <w:autoSpaceDN/>
              <w:adjustRightInd/>
              <w:spacing w:line="240" w:lineRule="auto"/>
              <w:jc w:val="center"/>
              <w:textAlignment w:val="auto"/>
              <w:rPr>
                <w:rFonts w:ascii="Calibri" w:hAnsi="Calibri" w:cs="Calibri"/>
                <w:color w:val="000000"/>
                <w:szCs w:val="22"/>
              </w:rPr>
            </w:pPr>
            <w:r w:rsidRPr="001C2224">
              <w:rPr>
                <w:rFonts w:ascii="Calibri" w:hAnsi="Calibri" w:cs="Calibri"/>
                <w:color w:val="000000"/>
                <w:szCs w:val="22"/>
              </w:rPr>
              <w:t> </w:t>
            </w:r>
          </w:p>
        </w:tc>
      </w:tr>
      <w:tr w:rsidR="001C2224" w:rsidRPr="001C2224" w14:paraId="101765E6" w14:textId="77777777" w:rsidTr="0098553D">
        <w:trPr>
          <w:trHeight w:val="525"/>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699D8A19" w14:textId="5175B14F" w:rsidR="001C2224" w:rsidRPr="001C2224" w:rsidRDefault="001C2224" w:rsidP="001C2224">
            <w:pPr>
              <w:overflowPunct/>
              <w:autoSpaceDE/>
              <w:autoSpaceDN/>
              <w:adjustRightInd/>
              <w:spacing w:line="240" w:lineRule="auto"/>
              <w:textAlignment w:val="auto"/>
              <w:rPr>
                <w:rFonts w:ascii="Calibri" w:hAnsi="Calibri" w:cs="Calibri"/>
                <w:b/>
                <w:bCs/>
                <w:color w:val="FF0000"/>
                <w:sz w:val="24"/>
                <w:szCs w:val="24"/>
              </w:rPr>
            </w:pPr>
            <w:r w:rsidRPr="001C2224">
              <w:rPr>
                <w:rFonts w:ascii="Calibri" w:hAnsi="Calibri" w:cs="Calibri"/>
                <w:b/>
                <w:bCs/>
                <w:color w:val="FF0000"/>
                <w:sz w:val="24"/>
                <w:szCs w:val="24"/>
              </w:rPr>
              <w:t>Konkur</w:t>
            </w:r>
            <w:r w:rsidR="00145DDC" w:rsidRPr="00F55FD2">
              <w:rPr>
                <w:rFonts w:ascii="Calibri" w:hAnsi="Calibri" w:cs="Calibri"/>
                <w:b/>
                <w:bCs/>
                <w:color w:val="FF0000"/>
                <w:sz w:val="24"/>
                <w:szCs w:val="24"/>
              </w:rPr>
              <w:t>r</w:t>
            </w:r>
            <w:r w:rsidRPr="001C2224">
              <w:rPr>
                <w:rFonts w:ascii="Calibri" w:hAnsi="Calibri" w:cs="Calibri"/>
                <w:b/>
                <w:bCs/>
                <w:color w:val="FF0000"/>
                <w:sz w:val="24"/>
                <w:szCs w:val="24"/>
              </w:rPr>
              <w:t>ansepoeng</w:t>
            </w:r>
          </w:p>
        </w:tc>
        <w:tc>
          <w:tcPr>
            <w:tcW w:w="1527" w:type="dxa"/>
            <w:tcBorders>
              <w:top w:val="nil"/>
              <w:left w:val="nil"/>
              <w:bottom w:val="single" w:sz="4" w:space="0" w:color="auto"/>
              <w:right w:val="single" w:sz="4" w:space="0" w:color="auto"/>
            </w:tcBorders>
            <w:shd w:val="clear" w:color="auto" w:fill="auto"/>
            <w:noWrap/>
            <w:vAlign w:val="bottom"/>
            <w:hideMark/>
          </w:tcPr>
          <w:p w14:paraId="5BC7C81B" w14:textId="0CDEA52E" w:rsidR="001C2224" w:rsidRPr="001C2224" w:rsidRDefault="001C2224" w:rsidP="0098553D">
            <w:pPr>
              <w:overflowPunct/>
              <w:autoSpaceDE/>
              <w:autoSpaceDN/>
              <w:adjustRightInd/>
              <w:spacing w:line="240" w:lineRule="auto"/>
              <w:jc w:val="center"/>
              <w:textAlignment w:val="auto"/>
              <w:rPr>
                <w:rFonts w:ascii="Calibri" w:hAnsi="Calibri" w:cs="Calibri"/>
                <w:b/>
                <w:bCs/>
                <w:color w:val="FF0000"/>
                <w:sz w:val="24"/>
                <w:szCs w:val="24"/>
              </w:rPr>
            </w:pPr>
          </w:p>
        </w:tc>
        <w:tc>
          <w:tcPr>
            <w:tcW w:w="873" w:type="dxa"/>
            <w:tcBorders>
              <w:top w:val="nil"/>
              <w:left w:val="nil"/>
              <w:bottom w:val="single" w:sz="4" w:space="0" w:color="auto"/>
              <w:right w:val="single" w:sz="4" w:space="0" w:color="auto"/>
            </w:tcBorders>
            <w:shd w:val="clear" w:color="auto" w:fill="auto"/>
            <w:noWrap/>
            <w:vAlign w:val="bottom"/>
            <w:hideMark/>
          </w:tcPr>
          <w:p w14:paraId="1A54AAA6" w14:textId="77777777" w:rsidR="001C2224" w:rsidRPr="001C2224" w:rsidRDefault="001C2224" w:rsidP="001C2224">
            <w:pPr>
              <w:overflowPunct/>
              <w:autoSpaceDE/>
              <w:autoSpaceDN/>
              <w:adjustRightInd/>
              <w:spacing w:line="240" w:lineRule="auto"/>
              <w:textAlignment w:val="auto"/>
              <w:rPr>
                <w:rFonts w:ascii="Calibri" w:hAnsi="Calibri" w:cs="Calibri"/>
                <w:b/>
                <w:bCs/>
                <w:color w:val="FF0000"/>
                <w:sz w:val="24"/>
                <w:szCs w:val="24"/>
              </w:rPr>
            </w:pPr>
            <w:r w:rsidRPr="001C2224">
              <w:rPr>
                <w:rFonts w:ascii="Calibri" w:hAnsi="Calibri" w:cs="Calibri"/>
                <w:b/>
                <w:bCs/>
                <w:color w:val="FF0000"/>
                <w:sz w:val="24"/>
                <w:szCs w:val="24"/>
              </w:rPr>
              <w:t> </w:t>
            </w:r>
          </w:p>
        </w:tc>
        <w:tc>
          <w:tcPr>
            <w:tcW w:w="1840" w:type="dxa"/>
            <w:tcBorders>
              <w:top w:val="nil"/>
              <w:left w:val="nil"/>
              <w:bottom w:val="single" w:sz="4" w:space="0" w:color="auto"/>
              <w:right w:val="single" w:sz="4" w:space="0" w:color="auto"/>
            </w:tcBorders>
            <w:shd w:val="clear" w:color="auto" w:fill="auto"/>
            <w:noWrap/>
            <w:vAlign w:val="bottom"/>
            <w:hideMark/>
          </w:tcPr>
          <w:p w14:paraId="3D2358EE" w14:textId="77777777" w:rsidR="001C2224" w:rsidRPr="001C2224" w:rsidRDefault="001C2224" w:rsidP="001C2224">
            <w:pPr>
              <w:overflowPunct/>
              <w:autoSpaceDE/>
              <w:autoSpaceDN/>
              <w:adjustRightInd/>
              <w:spacing w:line="240" w:lineRule="auto"/>
              <w:jc w:val="center"/>
              <w:textAlignment w:val="auto"/>
              <w:rPr>
                <w:rFonts w:ascii="Calibri" w:hAnsi="Calibri" w:cs="Calibri"/>
                <w:b/>
                <w:bCs/>
                <w:color w:val="FF0000"/>
                <w:sz w:val="24"/>
                <w:szCs w:val="24"/>
              </w:rPr>
            </w:pPr>
            <w:r w:rsidRPr="001C2224">
              <w:rPr>
                <w:rFonts w:ascii="Calibri" w:hAnsi="Calibri" w:cs="Calibri"/>
                <w:b/>
                <w:bCs/>
                <w:color w:val="FF0000"/>
                <w:sz w:val="24"/>
                <w:szCs w:val="24"/>
              </w:rPr>
              <w:t>41,25</w:t>
            </w:r>
          </w:p>
        </w:tc>
      </w:tr>
    </w:tbl>
    <w:p w14:paraId="08FB75C7" w14:textId="77777777" w:rsidR="001C2224" w:rsidRPr="00276197" w:rsidRDefault="001C2224" w:rsidP="00CC5A93">
      <w:pPr>
        <w:tabs>
          <w:tab w:val="left" w:pos="1320"/>
        </w:tabs>
      </w:pPr>
    </w:p>
    <w:sectPr w:rsidR="001C2224" w:rsidRPr="00276197" w:rsidSect="003B1B5B">
      <w:headerReference w:type="default" r:id="rId26"/>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73AA1" w14:textId="77777777" w:rsidR="006803AC" w:rsidRDefault="006803AC" w:rsidP="006D11DC">
      <w:pPr>
        <w:spacing w:line="240" w:lineRule="auto"/>
      </w:pPr>
      <w:r>
        <w:separator/>
      </w:r>
    </w:p>
  </w:endnote>
  <w:endnote w:type="continuationSeparator" w:id="0">
    <w:p w14:paraId="42FFC336" w14:textId="77777777" w:rsidR="006803AC" w:rsidRDefault="006803AC" w:rsidP="006D11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3355171"/>
      <w:docPartObj>
        <w:docPartGallery w:val="Page Numbers (Bottom of Page)"/>
        <w:docPartUnique/>
      </w:docPartObj>
    </w:sdtPr>
    <w:sdtEndPr/>
    <w:sdtContent>
      <w:p w14:paraId="549D7DC6" w14:textId="4130EE67" w:rsidR="001064AB" w:rsidRDefault="001064AB">
        <w:pPr>
          <w:pStyle w:val="Bunntekst"/>
        </w:pPr>
        <w:r>
          <w:fldChar w:fldCharType="begin"/>
        </w:r>
        <w:r>
          <w:instrText>PAGE   \* MERGEFORMAT</w:instrText>
        </w:r>
        <w:r>
          <w:fldChar w:fldCharType="separate"/>
        </w:r>
        <w:r>
          <w:t>2</w:t>
        </w:r>
        <w:r>
          <w:fldChar w:fldCharType="end"/>
        </w:r>
      </w:p>
    </w:sdtContent>
  </w:sdt>
  <w:p w14:paraId="58D93F78" w14:textId="77777777" w:rsidR="002465E3" w:rsidRDefault="002465E3">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CBD1B" w14:textId="77777777" w:rsidR="006803AC" w:rsidRDefault="006803AC" w:rsidP="006D11DC">
      <w:pPr>
        <w:spacing w:line="240" w:lineRule="auto"/>
      </w:pPr>
      <w:r>
        <w:separator/>
      </w:r>
    </w:p>
  </w:footnote>
  <w:footnote w:type="continuationSeparator" w:id="0">
    <w:p w14:paraId="23FAD4DB" w14:textId="77777777" w:rsidR="006803AC" w:rsidRDefault="006803AC" w:rsidP="006D11D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63EDC" w14:textId="7E8ED53A" w:rsidR="009D2D85" w:rsidRDefault="009D2D85" w:rsidP="006D11DC">
    <w:pPr>
      <w:pStyle w:val="Topptekst"/>
      <w:jc w:val="center"/>
    </w:pPr>
    <w:r>
      <w:rPr>
        <w:noProof/>
        <w:lang w:eastAsia="nb-NO"/>
      </w:rPr>
      <w:drawing>
        <wp:inline distT="0" distB="0" distL="0" distR="0" wp14:anchorId="199050E9" wp14:editId="1AB3CB66">
          <wp:extent cx="2292985" cy="723265"/>
          <wp:effectExtent l="0" t="0" r="0" b="635"/>
          <wp:docPr id="1" name="Bilde 1" descr="Gauldal_v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uldal_vg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2985" cy="7232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6388C1C0"/>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0000001"/>
    <w:multiLevelType w:val="singleLevel"/>
    <w:tmpl w:val="00000001"/>
    <w:name w:val="WW8Num11"/>
    <w:lvl w:ilvl="0">
      <w:start w:val="1"/>
      <w:numFmt w:val="bullet"/>
      <w:lvlText w:val="·"/>
      <w:lvlJc w:val="left"/>
      <w:pPr>
        <w:tabs>
          <w:tab w:val="num" w:pos="720"/>
        </w:tabs>
      </w:pPr>
      <w:rPr>
        <w:rFonts w:ascii="Symbol" w:hAnsi="Symbol"/>
      </w:rPr>
    </w:lvl>
  </w:abstractNum>
  <w:abstractNum w:abstractNumId="2" w15:restartNumberingAfterBreak="0">
    <w:nsid w:val="00000002"/>
    <w:multiLevelType w:val="singleLevel"/>
    <w:tmpl w:val="00000002"/>
    <w:name w:val="WW8Num12"/>
    <w:lvl w:ilvl="0">
      <w:start w:val="1"/>
      <w:numFmt w:val="bullet"/>
      <w:lvlText w:val="·"/>
      <w:lvlJc w:val="left"/>
      <w:pPr>
        <w:tabs>
          <w:tab w:val="num" w:pos="720"/>
        </w:tabs>
      </w:pPr>
      <w:rPr>
        <w:rFonts w:ascii="Symbol" w:hAnsi="Symbol"/>
      </w:rPr>
    </w:lvl>
  </w:abstractNum>
  <w:abstractNum w:abstractNumId="3" w15:restartNumberingAfterBreak="0">
    <w:nsid w:val="00000003"/>
    <w:multiLevelType w:val="singleLevel"/>
    <w:tmpl w:val="00000003"/>
    <w:name w:val="WW8Num15"/>
    <w:lvl w:ilvl="0">
      <w:numFmt w:val="bullet"/>
      <w:lvlText w:val="-"/>
      <w:lvlJc w:val="left"/>
      <w:pPr>
        <w:tabs>
          <w:tab w:val="num" w:pos="1065"/>
        </w:tabs>
      </w:pPr>
      <w:rPr>
        <w:rFonts w:ascii="Times New Roman" w:hAnsi="Times New Roman" w:cs="Times New Roman"/>
      </w:rPr>
    </w:lvl>
  </w:abstractNum>
  <w:abstractNum w:abstractNumId="4" w15:restartNumberingAfterBreak="0">
    <w:nsid w:val="00000004"/>
    <w:multiLevelType w:val="singleLevel"/>
    <w:tmpl w:val="00000004"/>
    <w:name w:val="WW8Num16"/>
    <w:lvl w:ilvl="0">
      <w:start w:val="1"/>
      <w:numFmt w:val="bullet"/>
      <w:lvlText w:val="·"/>
      <w:lvlJc w:val="left"/>
      <w:pPr>
        <w:tabs>
          <w:tab w:val="num" w:pos="720"/>
        </w:tabs>
      </w:pPr>
      <w:rPr>
        <w:rFonts w:ascii="Symbol" w:hAnsi="Symbol"/>
      </w:rPr>
    </w:lvl>
  </w:abstractNum>
  <w:abstractNum w:abstractNumId="5" w15:restartNumberingAfterBreak="0">
    <w:nsid w:val="00000005"/>
    <w:multiLevelType w:val="multilevel"/>
    <w:tmpl w:val="00000005"/>
    <w:name w:val="WW8Num17"/>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6" w15:restartNumberingAfterBreak="0">
    <w:nsid w:val="00000006"/>
    <w:multiLevelType w:val="singleLevel"/>
    <w:tmpl w:val="00000006"/>
    <w:name w:val="WW8Num18"/>
    <w:lvl w:ilvl="0">
      <w:start w:val="1"/>
      <w:numFmt w:val="bullet"/>
      <w:lvlText w:val="·"/>
      <w:lvlJc w:val="left"/>
      <w:pPr>
        <w:tabs>
          <w:tab w:val="num" w:pos="720"/>
        </w:tabs>
      </w:pPr>
      <w:rPr>
        <w:rFonts w:ascii="Symbol" w:hAnsi="Symbol"/>
      </w:rPr>
    </w:lvl>
  </w:abstractNum>
  <w:abstractNum w:abstractNumId="7" w15:restartNumberingAfterBreak="0">
    <w:nsid w:val="00000007"/>
    <w:multiLevelType w:val="multilevel"/>
    <w:tmpl w:val="00000007"/>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8" w15:restartNumberingAfterBreak="0">
    <w:nsid w:val="00F86801"/>
    <w:multiLevelType w:val="multilevel"/>
    <w:tmpl w:val="00000007"/>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9" w15:restartNumberingAfterBreak="0">
    <w:nsid w:val="015C569A"/>
    <w:multiLevelType w:val="hybridMultilevel"/>
    <w:tmpl w:val="D6981BFE"/>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0" w15:restartNumberingAfterBreak="0">
    <w:nsid w:val="0A3F5752"/>
    <w:multiLevelType w:val="hybridMultilevel"/>
    <w:tmpl w:val="44C46C68"/>
    <w:lvl w:ilvl="0" w:tplc="0414D6AC">
      <w:start w:val="3"/>
      <w:numFmt w:val="bullet"/>
      <w:lvlText w:val=""/>
      <w:lvlJc w:val="left"/>
      <w:pPr>
        <w:tabs>
          <w:tab w:val="num" w:pos="720"/>
        </w:tabs>
        <w:ind w:left="720" w:hanging="360"/>
      </w:pPr>
      <w:rPr>
        <w:rFonts w:ascii="Symbol" w:eastAsia="Times New Roman" w:hAnsi="Symbol" w:cs="Aria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C56AA9"/>
    <w:multiLevelType w:val="hybridMultilevel"/>
    <w:tmpl w:val="CA443CE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070C28"/>
    <w:multiLevelType w:val="hybridMultilevel"/>
    <w:tmpl w:val="B6241FC6"/>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AA299A"/>
    <w:multiLevelType w:val="hybridMultilevel"/>
    <w:tmpl w:val="65C84350"/>
    <w:lvl w:ilvl="0" w:tplc="0414000F">
      <w:start w:val="1"/>
      <w:numFmt w:val="decimal"/>
      <w:lvlText w:val="%1."/>
      <w:lvlJc w:val="left"/>
      <w:pPr>
        <w:tabs>
          <w:tab w:val="num" w:pos="360"/>
        </w:tabs>
        <w:ind w:left="360" w:hanging="360"/>
      </w:pPr>
    </w:lvl>
    <w:lvl w:ilvl="1" w:tplc="04140019" w:tentative="1">
      <w:start w:val="1"/>
      <w:numFmt w:val="lowerLetter"/>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14" w15:restartNumberingAfterBreak="0">
    <w:nsid w:val="20D251B1"/>
    <w:multiLevelType w:val="hybridMultilevel"/>
    <w:tmpl w:val="757EC958"/>
    <w:lvl w:ilvl="0" w:tplc="04140001">
      <w:start w:val="1"/>
      <w:numFmt w:val="bullet"/>
      <w:lvlText w:val=""/>
      <w:lvlJc w:val="left"/>
      <w:pPr>
        <w:tabs>
          <w:tab w:val="num" w:pos="1425"/>
        </w:tabs>
        <w:ind w:left="1425" w:hanging="360"/>
      </w:pPr>
      <w:rPr>
        <w:rFonts w:ascii="Symbol" w:hAnsi="Symbol" w:hint="default"/>
      </w:rPr>
    </w:lvl>
    <w:lvl w:ilvl="1" w:tplc="04140003" w:tentative="1">
      <w:start w:val="1"/>
      <w:numFmt w:val="bullet"/>
      <w:lvlText w:val="o"/>
      <w:lvlJc w:val="left"/>
      <w:pPr>
        <w:tabs>
          <w:tab w:val="num" w:pos="2145"/>
        </w:tabs>
        <w:ind w:left="2145" w:hanging="360"/>
      </w:pPr>
      <w:rPr>
        <w:rFonts w:ascii="Courier New" w:hAnsi="Courier New" w:cs="Courier New" w:hint="default"/>
      </w:rPr>
    </w:lvl>
    <w:lvl w:ilvl="2" w:tplc="04140005" w:tentative="1">
      <w:start w:val="1"/>
      <w:numFmt w:val="bullet"/>
      <w:lvlText w:val=""/>
      <w:lvlJc w:val="left"/>
      <w:pPr>
        <w:tabs>
          <w:tab w:val="num" w:pos="2865"/>
        </w:tabs>
        <w:ind w:left="2865" w:hanging="360"/>
      </w:pPr>
      <w:rPr>
        <w:rFonts w:ascii="Wingdings" w:hAnsi="Wingdings" w:hint="default"/>
      </w:rPr>
    </w:lvl>
    <w:lvl w:ilvl="3" w:tplc="04140001" w:tentative="1">
      <w:start w:val="1"/>
      <w:numFmt w:val="bullet"/>
      <w:lvlText w:val=""/>
      <w:lvlJc w:val="left"/>
      <w:pPr>
        <w:tabs>
          <w:tab w:val="num" w:pos="3585"/>
        </w:tabs>
        <w:ind w:left="3585" w:hanging="360"/>
      </w:pPr>
      <w:rPr>
        <w:rFonts w:ascii="Symbol" w:hAnsi="Symbol" w:hint="default"/>
      </w:rPr>
    </w:lvl>
    <w:lvl w:ilvl="4" w:tplc="04140003" w:tentative="1">
      <w:start w:val="1"/>
      <w:numFmt w:val="bullet"/>
      <w:lvlText w:val="o"/>
      <w:lvlJc w:val="left"/>
      <w:pPr>
        <w:tabs>
          <w:tab w:val="num" w:pos="4305"/>
        </w:tabs>
        <w:ind w:left="4305" w:hanging="360"/>
      </w:pPr>
      <w:rPr>
        <w:rFonts w:ascii="Courier New" w:hAnsi="Courier New" w:cs="Courier New" w:hint="default"/>
      </w:rPr>
    </w:lvl>
    <w:lvl w:ilvl="5" w:tplc="04140005" w:tentative="1">
      <w:start w:val="1"/>
      <w:numFmt w:val="bullet"/>
      <w:lvlText w:val=""/>
      <w:lvlJc w:val="left"/>
      <w:pPr>
        <w:tabs>
          <w:tab w:val="num" w:pos="5025"/>
        </w:tabs>
        <w:ind w:left="5025" w:hanging="360"/>
      </w:pPr>
      <w:rPr>
        <w:rFonts w:ascii="Wingdings" w:hAnsi="Wingdings" w:hint="default"/>
      </w:rPr>
    </w:lvl>
    <w:lvl w:ilvl="6" w:tplc="04140001" w:tentative="1">
      <w:start w:val="1"/>
      <w:numFmt w:val="bullet"/>
      <w:lvlText w:val=""/>
      <w:lvlJc w:val="left"/>
      <w:pPr>
        <w:tabs>
          <w:tab w:val="num" w:pos="5745"/>
        </w:tabs>
        <w:ind w:left="5745" w:hanging="360"/>
      </w:pPr>
      <w:rPr>
        <w:rFonts w:ascii="Symbol" w:hAnsi="Symbol" w:hint="default"/>
      </w:rPr>
    </w:lvl>
    <w:lvl w:ilvl="7" w:tplc="04140003" w:tentative="1">
      <w:start w:val="1"/>
      <w:numFmt w:val="bullet"/>
      <w:lvlText w:val="o"/>
      <w:lvlJc w:val="left"/>
      <w:pPr>
        <w:tabs>
          <w:tab w:val="num" w:pos="6465"/>
        </w:tabs>
        <w:ind w:left="6465" w:hanging="360"/>
      </w:pPr>
      <w:rPr>
        <w:rFonts w:ascii="Courier New" w:hAnsi="Courier New" w:cs="Courier New" w:hint="default"/>
      </w:rPr>
    </w:lvl>
    <w:lvl w:ilvl="8" w:tplc="04140005" w:tentative="1">
      <w:start w:val="1"/>
      <w:numFmt w:val="bullet"/>
      <w:lvlText w:val=""/>
      <w:lvlJc w:val="left"/>
      <w:pPr>
        <w:tabs>
          <w:tab w:val="num" w:pos="7185"/>
        </w:tabs>
        <w:ind w:left="7185" w:hanging="360"/>
      </w:pPr>
      <w:rPr>
        <w:rFonts w:ascii="Wingdings" w:hAnsi="Wingdings" w:hint="default"/>
      </w:rPr>
    </w:lvl>
  </w:abstractNum>
  <w:abstractNum w:abstractNumId="15" w15:restartNumberingAfterBreak="0">
    <w:nsid w:val="20F506A4"/>
    <w:multiLevelType w:val="hybridMultilevel"/>
    <w:tmpl w:val="CFA6B37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A81D9A"/>
    <w:multiLevelType w:val="hybridMultilevel"/>
    <w:tmpl w:val="CBA63C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pStyle w:val="Overskrift5"/>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8BB4D91"/>
    <w:multiLevelType w:val="hybridMultilevel"/>
    <w:tmpl w:val="A306B1AA"/>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113CAE"/>
    <w:multiLevelType w:val="hybridMultilevel"/>
    <w:tmpl w:val="4AB8D074"/>
    <w:lvl w:ilvl="0" w:tplc="0414000F">
      <w:start w:val="4"/>
      <w:numFmt w:val="decimal"/>
      <w:lvlText w:val="%1."/>
      <w:lvlJc w:val="left"/>
      <w:pPr>
        <w:tabs>
          <w:tab w:val="num" w:pos="786"/>
        </w:tabs>
        <w:ind w:left="786" w:hanging="360"/>
      </w:pPr>
      <w:rPr>
        <w:rFonts w:hint="default"/>
      </w:rPr>
    </w:lvl>
    <w:lvl w:ilvl="1" w:tplc="04140019" w:tentative="1">
      <w:start w:val="1"/>
      <w:numFmt w:val="lowerLetter"/>
      <w:lvlText w:val="%2."/>
      <w:lvlJc w:val="left"/>
      <w:pPr>
        <w:tabs>
          <w:tab w:val="num" w:pos="1506"/>
        </w:tabs>
        <w:ind w:left="1506" w:hanging="360"/>
      </w:pPr>
    </w:lvl>
    <w:lvl w:ilvl="2" w:tplc="0414001B" w:tentative="1">
      <w:start w:val="1"/>
      <w:numFmt w:val="lowerRoman"/>
      <w:lvlText w:val="%3."/>
      <w:lvlJc w:val="right"/>
      <w:pPr>
        <w:tabs>
          <w:tab w:val="num" w:pos="2226"/>
        </w:tabs>
        <w:ind w:left="2226" w:hanging="180"/>
      </w:pPr>
    </w:lvl>
    <w:lvl w:ilvl="3" w:tplc="0414000F" w:tentative="1">
      <w:start w:val="1"/>
      <w:numFmt w:val="decimal"/>
      <w:lvlText w:val="%4."/>
      <w:lvlJc w:val="left"/>
      <w:pPr>
        <w:tabs>
          <w:tab w:val="num" w:pos="2946"/>
        </w:tabs>
        <w:ind w:left="2946" w:hanging="360"/>
      </w:pPr>
    </w:lvl>
    <w:lvl w:ilvl="4" w:tplc="04140019" w:tentative="1">
      <w:start w:val="1"/>
      <w:numFmt w:val="lowerLetter"/>
      <w:lvlText w:val="%5."/>
      <w:lvlJc w:val="left"/>
      <w:pPr>
        <w:tabs>
          <w:tab w:val="num" w:pos="3666"/>
        </w:tabs>
        <w:ind w:left="3666" w:hanging="360"/>
      </w:pPr>
    </w:lvl>
    <w:lvl w:ilvl="5" w:tplc="0414001B" w:tentative="1">
      <w:start w:val="1"/>
      <w:numFmt w:val="lowerRoman"/>
      <w:lvlText w:val="%6."/>
      <w:lvlJc w:val="right"/>
      <w:pPr>
        <w:tabs>
          <w:tab w:val="num" w:pos="4386"/>
        </w:tabs>
        <w:ind w:left="4386" w:hanging="180"/>
      </w:pPr>
    </w:lvl>
    <w:lvl w:ilvl="6" w:tplc="0414000F" w:tentative="1">
      <w:start w:val="1"/>
      <w:numFmt w:val="decimal"/>
      <w:lvlText w:val="%7."/>
      <w:lvlJc w:val="left"/>
      <w:pPr>
        <w:tabs>
          <w:tab w:val="num" w:pos="5106"/>
        </w:tabs>
        <w:ind w:left="5106" w:hanging="360"/>
      </w:pPr>
    </w:lvl>
    <w:lvl w:ilvl="7" w:tplc="04140019" w:tentative="1">
      <w:start w:val="1"/>
      <w:numFmt w:val="lowerLetter"/>
      <w:lvlText w:val="%8."/>
      <w:lvlJc w:val="left"/>
      <w:pPr>
        <w:tabs>
          <w:tab w:val="num" w:pos="5826"/>
        </w:tabs>
        <w:ind w:left="5826" w:hanging="360"/>
      </w:pPr>
    </w:lvl>
    <w:lvl w:ilvl="8" w:tplc="0414001B" w:tentative="1">
      <w:start w:val="1"/>
      <w:numFmt w:val="lowerRoman"/>
      <w:lvlText w:val="%9."/>
      <w:lvlJc w:val="right"/>
      <w:pPr>
        <w:tabs>
          <w:tab w:val="num" w:pos="6546"/>
        </w:tabs>
        <w:ind w:left="6546" w:hanging="180"/>
      </w:pPr>
    </w:lvl>
  </w:abstractNum>
  <w:abstractNum w:abstractNumId="19" w15:restartNumberingAfterBreak="0">
    <w:nsid w:val="2EF82A2F"/>
    <w:multiLevelType w:val="hybridMultilevel"/>
    <w:tmpl w:val="61349A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2FAC05D0"/>
    <w:multiLevelType w:val="hybridMultilevel"/>
    <w:tmpl w:val="F2D0B2F0"/>
    <w:lvl w:ilvl="0" w:tplc="F75C04CE">
      <w:start w:val="11"/>
      <w:numFmt w:val="decimal"/>
      <w:lvlText w:val="%1."/>
      <w:lvlJc w:val="left"/>
      <w:pPr>
        <w:tabs>
          <w:tab w:val="num" w:pos="1065"/>
        </w:tabs>
        <w:ind w:left="1065" w:hanging="705"/>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1" w15:restartNumberingAfterBreak="0">
    <w:nsid w:val="34E32F91"/>
    <w:multiLevelType w:val="hybridMultilevel"/>
    <w:tmpl w:val="FDA09B40"/>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81F292D"/>
    <w:multiLevelType w:val="hybridMultilevel"/>
    <w:tmpl w:val="ABC418C2"/>
    <w:lvl w:ilvl="0" w:tplc="04140001">
      <w:start w:val="1"/>
      <w:numFmt w:val="bullet"/>
      <w:lvlText w:val=""/>
      <w:lvlJc w:val="left"/>
      <w:pPr>
        <w:ind w:left="2840" w:hanging="360"/>
      </w:pPr>
      <w:rPr>
        <w:rFonts w:ascii="Symbol" w:hAnsi="Symbol" w:hint="default"/>
      </w:rPr>
    </w:lvl>
    <w:lvl w:ilvl="1" w:tplc="04140003" w:tentative="1">
      <w:start w:val="1"/>
      <w:numFmt w:val="bullet"/>
      <w:lvlText w:val="o"/>
      <w:lvlJc w:val="left"/>
      <w:pPr>
        <w:ind w:left="3560" w:hanging="360"/>
      </w:pPr>
      <w:rPr>
        <w:rFonts w:ascii="Courier New" w:hAnsi="Courier New" w:cs="Courier New" w:hint="default"/>
      </w:rPr>
    </w:lvl>
    <w:lvl w:ilvl="2" w:tplc="04140005" w:tentative="1">
      <w:start w:val="1"/>
      <w:numFmt w:val="bullet"/>
      <w:lvlText w:val=""/>
      <w:lvlJc w:val="left"/>
      <w:pPr>
        <w:ind w:left="4280" w:hanging="360"/>
      </w:pPr>
      <w:rPr>
        <w:rFonts w:ascii="Wingdings" w:hAnsi="Wingdings" w:hint="default"/>
      </w:rPr>
    </w:lvl>
    <w:lvl w:ilvl="3" w:tplc="04140001" w:tentative="1">
      <w:start w:val="1"/>
      <w:numFmt w:val="bullet"/>
      <w:lvlText w:val=""/>
      <w:lvlJc w:val="left"/>
      <w:pPr>
        <w:ind w:left="5000" w:hanging="360"/>
      </w:pPr>
      <w:rPr>
        <w:rFonts w:ascii="Symbol" w:hAnsi="Symbol" w:hint="default"/>
      </w:rPr>
    </w:lvl>
    <w:lvl w:ilvl="4" w:tplc="04140003" w:tentative="1">
      <w:start w:val="1"/>
      <w:numFmt w:val="bullet"/>
      <w:lvlText w:val="o"/>
      <w:lvlJc w:val="left"/>
      <w:pPr>
        <w:ind w:left="5720" w:hanging="360"/>
      </w:pPr>
      <w:rPr>
        <w:rFonts w:ascii="Courier New" w:hAnsi="Courier New" w:cs="Courier New" w:hint="default"/>
      </w:rPr>
    </w:lvl>
    <w:lvl w:ilvl="5" w:tplc="04140005" w:tentative="1">
      <w:start w:val="1"/>
      <w:numFmt w:val="bullet"/>
      <w:lvlText w:val=""/>
      <w:lvlJc w:val="left"/>
      <w:pPr>
        <w:ind w:left="6440" w:hanging="360"/>
      </w:pPr>
      <w:rPr>
        <w:rFonts w:ascii="Wingdings" w:hAnsi="Wingdings" w:hint="default"/>
      </w:rPr>
    </w:lvl>
    <w:lvl w:ilvl="6" w:tplc="04140001" w:tentative="1">
      <w:start w:val="1"/>
      <w:numFmt w:val="bullet"/>
      <w:lvlText w:val=""/>
      <w:lvlJc w:val="left"/>
      <w:pPr>
        <w:ind w:left="7160" w:hanging="360"/>
      </w:pPr>
      <w:rPr>
        <w:rFonts w:ascii="Symbol" w:hAnsi="Symbol" w:hint="default"/>
      </w:rPr>
    </w:lvl>
    <w:lvl w:ilvl="7" w:tplc="04140003" w:tentative="1">
      <w:start w:val="1"/>
      <w:numFmt w:val="bullet"/>
      <w:lvlText w:val="o"/>
      <w:lvlJc w:val="left"/>
      <w:pPr>
        <w:ind w:left="7880" w:hanging="360"/>
      </w:pPr>
      <w:rPr>
        <w:rFonts w:ascii="Courier New" w:hAnsi="Courier New" w:cs="Courier New" w:hint="default"/>
      </w:rPr>
    </w:lvl>
    <w:lvl w:ilvl="8" w:tplc="04140005" w:tentative="1">
      <w:start w:val="1"/>
      <w:numFmt w:val="bullet"/>
      <w:lvlText w:val=""/>
      <w:lvlJc w:val="left"/>
      <w:pPr>
        <w:ind w:left="8600" w:hanging="360"/>
      </w:pPr>
      <w:rPr>
        <w:rFonts w:ascii="Wingdings" w:hAnsi="Wingdings" w:hint="default"/>
      </w:rPr>
    </w:lvl>
  </w:abstractNum>
  <w:abstractNum w:abstractNumId="23" w15:restartNumberingAfterBreak="0">
    <w:nsid w:val="4664320C"/>
    <w:multiLevelType w:val="hybridMultilevel"/>
    <w:tmpl w:val="3D5C6F46"/>
    <w:lvl w:ilvl="0" w:tplc="0414000F">
      <w:start w:val="4"/>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4" w15:restartNumberingAfterBreak="0">
    <w:nsid w:val="46D47ECD"/>
    <w:multiLevelType w:val="hybridMultilevel"/>
    <w:tmpl w:val="BE788140"/>
    <w:lvl w:ilvl="0" w:tplc="04140001">
      <w:start w:val="1"/>
      <w:numFmt w:val="bullet"/>
      <w:lvlText w:val=""/>
      <w:lvlJc w:val="left"/>
      <w:pPr>
        <w:ind w:left="2840" w:hanging="360"/>
      </w:pPr>
      <w:rPr>
        <w:rFonts w:ascii="Symbol" w:hAnsi="Symbol" w:hint="default"/>
      </w:rPr>
    </w:lvl>
    <w:lvl w:ilvl="1" w:tplc="04140003" w:tentative="1">
      <w:start w:val="1"/>
      <w:numFmt w:val="bullet"/>
      <w:lvlText w:val="o"/>
      <w:lvlJc w:val="left"/>
      <w:pPr>
        <w:ind w:left="3560" w:hanging="360"/>
      </w:pPr>
      <w:rPr>
        <w:rFonts w:ascii="Courier New" w:hAnsi="Courier New" w:cs="Courier New" w:hint="default"/>
      </w:rPr>
    </w:lvl>
    <w:lvl w:ilvl="2" w:tplc="04140005" w:tentative="1">
      <w:start w:val="1"/>
      <w:numFmt w:val="bullet"/>
      <w:lvlText w:val=""/>
      <w:lvlJc w:val="left"/>
      <w:pPr>
        <w:ind w:left="4280" w:hanging="360"/>
      </w:pPr>
      <w:rPr>
        <w:rFonts w:ascii="Wingdings" w:hAnsi="Wingdings" w:hint="default"/>
      </w:rPr>
    </w:lvl>
    <w:lvl w:ilvl="3" w:tplc="04140001" w:tentative="1">
      <w:start w:val="1"/>
      <w:numFmt w:val="bullet"/>
      <w:lvlText w:val=""/>
      <w:lvlJc w:val="left"/>
      <w:pPr>
        <w:ind w:left="5000" w:hanging="360"/>
      </w:pPr>
      <w:rPr>
        <w:rFonts w:ascii="Symbol" w:hAnsi="Symbol" w:hint="default"/>
      </w:rPr>
    </w:lvl>
    <w:lvl w:ilvl="4" w:tplc="04140003" w:tentative="1">
      <w:start w:val="1"/>
      <w:numFmt w:val="bullet"/>
      <w:lvlText w:val="o"/>
      <w:lvlJc w:val="left"/>
      <w:pPr>
        <w:ind w:left="5720" w:hanging="360"/>
      </w:pPr>
      <w:rPr>
        <w:rFonts w:ascii="Courier New" w:hAnsi="Courier New" w:cs="Courier New" w:hint="default"/>
      </w:rPr>
    </w:lvl>
    <w:lvl w:ilvl="5" w:tplc="04140005" w:tentative="1">
      <w:start w:val="1"/>
      <w:numFmt w:val="bullet"/>
      <w:lvlText w:val=""/>
      <w:lvlJc w:val="left"/>
      <w:pPr>
        <w:ind w:left="6440" w:hanging="360"/>
      </w:pPr>
      <w:rPr>
        <w:rFonts w:ascii="Wingdings" w:hAnsi="Wingdings" w:hint="default"/>
      </w:rPr>
    </w:lvl>
    <w:lvl w:ilvl="6" w:tplc="04140001" w:tentative="1">
      <w:start w:val="1"/>
      <w:numFmt w:val="bullet"/>
      <w:lvlText w:val=""/>
      <w:lvlJc w:val="left"/>
      <w:pPr>
        <w:ind w:left="7160" w:hanging="360"/>
      </w:pPr>
      <w:rPr>
        <w:rFonts w:ascii="Symbol" w:hAnsi="Symbol" w:hint="default"/>
      </w:rPr>
    </w:lvl>
    <w:lvl w:ilvl="7" w:tplc="04140003" w:tentative="1">
      <w:start w:val="1"/>
      <w:numFmt w:val="bullet"/>
      <w:lvlText w:val="o"/>
      <w:lvlJc w:val="left"/>
      <w:pPr>
        <w:ind w:left="7880" w:hanging="360"/>
      </w:pPr>
      <w:rPr>
        <w:rFonts w:ascii="Courier New" w:hAnsi="Courier New" w:cs="Courier New" w:hint="default"/>
      </w:rPr>
    </w:lvl>
    <w:lvl w:ilvl="8" w:tplc="04140005" w:tentative="1">
      <w:start w:val="1"/>
      <w:numFmt w:val="bullet"/>
      <w:lvlText w:val=""/>
      <w:lvlJc w:val="left"/>
      <w:pPr>
        <w:ind w:left="8600" w:hanging="360"/>
      </w:pPr>
      <w:rPr>
        <w:rFonts w:ascii="Wingdings" w:hAnsi="Wingdings" w:hint="default"/>
      </w:rPr>
    </w:lvl>
  </w:abstractNum>
  <w:abstractNum w:abstractNumId="25" w15:restartNumberingAfterBreak="0">
    <w:nsid w:val="48342CE3"/>
    <w:multiLevelType w:val="singleLevel"/>
    <w:tmpl w:val="04140001"/>
    <w:lvl w:ilvl="0">
      <w:start w:val="1"/>
      <w:numFmt w:val="bullet"/>
      <w:lvlText w:val=""/>
      <w:lvlJc w:val="left"/>
      <w:pPr>
        <w:tabs>
          <w:tab w:val="num" w:pos="720"/>
        </w:tabs>
        <w:ind w:left="720" w:hanging="360"/>
      </w:pPr>
      <w:rPr>
        <w:rFonts w:ascii="Symbol" w:hAnsi="Symbol" w:hint="default"/>
      </w:rPr>
    </w:lvl>
  </w:abstractNum>
  <w:abstractNum w:abstractNumId="26" w15:restartNumberingAfterBreak="0">
    <w:nsid w:val="50EE0474"/>
    <w:multiLevelType w:val="hybridMultilevel"/>
    <w:tmpl w:val="F58EFCF0"/>
    <w:lvl w:ilvl="0" w:tplc="04140001">
      <w:start w:val="1"/>
      <w:numFmt w:val="bullet"/>
      <w:lvlText w:val=""/>
      <w:lvlJc w:val="left"/>
      <w:pPr>
        <w:ind w:left="2840" w:hanging="360"/>
      </w:pPr>
      <w:rPr>
        <w:rFonts w:ascii="Symbol" w:hAnsi="Symbol" w:hint="default"/>
      </w:rPr>
    </w:lvl>
    <w:lvl w:ilvl="1" w:tplc="04140003" w:tentative="1">
      <w:start w:val="1"/>
      <w:numFmt w:val="bullet"/>
      <w:lvlText w:val="o"/>
      <w:lvlJc w:val="left"/>
      <w:pPr>
        <w:ind w:left="3560" w:hanging="360"/>
      </w:pPr>
      <w:rPr>
        <w:rFonts w:ascii="Courier New" w:hAnsi="Courier New" w:cs="Courier New" w:hint="default"/>
      </w:rPr>
    </w:lvl>
    <w:lvl w:ilvl="2" w:tplc="04140005" w:tentative="1">
      <w:start w:val="1"/>
      <w:numFmt w:val="bullet"/>
      <w:lvlText w:val=""/>
      <w:lvlJc w:val="left"/>
      <w:pPr>
        <w:ind w:left="4280" w:hanging="360"/>
      </w:pPr>
      <w:rPr>
        <w:rFonts w:ascii="Wingdings" w:hAnsi="Wingdings" w:hint="default"/>
      </w:rPr>
    </w:lvl>
    <w:lvl w:ilvl="3" w:tplc="04140001" w:tentative="1">
      <w:start w:val="1"/>
      <w:numFmt w:val="bullet"/>
      <w:lvlText w:val=""/>
      <w:lvlJc w:val="left"/>
      <w:pPr>
        <w:ind w:left="5000" w:hanging="360"/>
      </w:pPr>
      <w:rPr>
        <w:rFonts w:ascii="Symbol" w:hAnsi="Symbol" w:hint="default"/>
      </w:rPr>
    </w:lvl>
    <w:lvl w:ilvl="4" w:tplc="04140003" w:tentative="1">
      <w:start w:val="1"/>
      <w:numFmt w:val="bullet"/>
      <w:lvlText w:val="o"/>
      <w:lvlJc w:val="left"/>
      <w:pPr>
        <w:ind w:left="5720" w:hanging="360"/>
      </w:pPr>
      <w:rPr>
        <w:rFonts w:ascii="Courier New" w:hAnsi="Courier New" w:cs="Courier New" w:hint="default"/>
      </w:rPr>
    </w:lvl>
    <w:lvl w:ilvl="5" w:tplc="04140005" w:tentative="1">
      <w:start w:val="1"/>
      <w:numFmt w:val="bullet"/>
      <w:lvlText w:val=""/>
      <w:lvlJc w:val="left"/>
      <w:pPr>
        <w:ind w:left="6440" w:hanging="360"/>
      </w:pPr>
      <w:rPr>
        <w:rFonts w:ascii="Wingdings" w:hAnsi="Wingdings" w:hint="default"/>
      </w:rPr>
    </w:lvl>
    <w:lvl w:ilvl="6" w:tplc="04140001" w:tentative="1">
      <w:start w:val="1"/>
      <w:numFmt w:val="bullet"/>
      <w:lvlText w:val=""/>
      <w:lvlJc w:val="left"/>
      <w:pPr>
        <w:ind w:left="7160" w:hanging="360"/>
      </w:pPr>
      <w:rPr>
        <w:rFonts w:ascii="Symbol" w:hAnsi="Symbol" w:hint="default"/>
      </w:rPr>
    </w:lvl>
    <w:lvl w:ilvl="7" w:tplc="04140003" w:tentative="1">
      <w:start w:val="1"/>
      <w:numFmt w:val="bullet"/>
      <w:lvlText w:val="o"/>
      <w:lvlJc w:val="left"/>
      <w:pPr>
        <w:ind w:left="7880" w:hanging="360"/>
      </w:pPr>
      <w:rPr>
        <w:rFonts w:ascii="Courier New" w:hAnsi="Courier New" w:cs="Courier New" w:hint="default"/>
      </w:rPr>
    </w:lvl>
    <w:lvl w:ilvl="8" w:tplc="04140005" w:tentative="1">
      <w:start w:val="1"/>
      <w:numFmt w:val="bullet"/>
      <w:lvlText w:val=""/>
      <w:lvlJc w:val="left"/>
      <w:pPr>
        <w:ind w:left="8600" w:hanging="360"/>
      </w:pPr>
      <w:rPr>
        <w:rFonts w:ascii="Wingdings" w:hAnsi="Wingdings" w:hint="default"/>
      </w:rPr>
    </w:lvl>
  </w:abstractNum>
  <w:abstractNum w:abstractNumId="27" w15:restartNumberingAfterBreak="0">
    <w:nsid w:val="554C03CB"/>
    <w:multiLevelType w:val="hybridMultilevel"/>
    <w:tmpl w:val="F1C21FBA"/>
    <w:lvl w:ilvl="0" w:tplc="F75C04CE">
      <w:start w:val="2"/>
      <w:numFmt w:val="decimal"/>
      <w:lvlText w:val="%1."/>
      <w:lvlJc w:val="left"/>
      <w:pPr>
        <w:tabs>
          <w:tab w:val="num" w:pos="1065"/>
        </w:tabs>
        <w:ind w:left="1065" w:hanging="705"/>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8" w15:restartNumberingAfterBreak="0">
    <w:nsid w:val="56107E7A"/>
    <w:multiLevelType w:val="hybridMultilevel"/>
    <w:tmpl w:val="A3FC8EC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597473DB"/>
    <w:multiLevelType w:val="hybridMultilevel"/>
    <w:tmpl w:val="9014C14A"/>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D596CDC"/>
    <w:multiLevelType w:val="hybridMultilevel"/>
    <w:tmpl w:val="FEBADE48"/>
    <w:lvl w:ilvl="0" w:tplc="04140001">
      <w:numFmt w:val="bullet"/>
      <w:lvlText w:val=""/>
      <w:lvlJc w:val="left"/>
      <w:pPr>
        <w:tabs>
          <w:tab w:val="num" w:pos="720"/>
        </w:tabs>
        <w:ind w:left="720" w:hanging="360"/>
      </w:pPr>
      <w:rPr>
        <w:rFonts w:ascii="Symbol" w:eastAsia="Times New Roman" w:hAnsi="Symbol"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735A8F"/>
    <w:multiLevelType w:val="hybridMultilevel"/>
    <w:tmpl w:val="25E2DC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1FE1430"/>
    <w:multiLevelType w:val="hybridMultilevel"/>
    <w:tmpl w:val="0D32BAC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CC341C"/>
    <w:multiLevelType w:val="hybridMultilevel"/>
    <w:tmpl w:val="E36C2E9C"/>
    <w:lvl w:ilvl="0" w:tplc="92E85164">
      <w:start w:val="4"/>
      <w:numFmt w:val="decimal"/>
      <w:lvlText w:val="%1."/>
      <w:lvlJc w:val="left"/>
      <w:pPr>
        <w:tabs>
          <w:tab w:val="num" w:pos="502"/>
        </w:tabs>
        <w:ind w:left="502" w:hanging="360"/>
      </w:pPr>
      <w:rPr>
        <w:rFonts w:hint="default"/>
      </w:rPr>
    </w:lvl>
    <w:lvl w:ilvl="1" w:tplc="04140019" w:tentative="1">
      <w:start w:val="1"/>
      <w:numFmt w:val="lowerLetter"/>
      <w:lvlText w:val="%2."/>
      <w:lvlJc w:val="left"/>
      <w:pPr>
        <w:tabs>
          <w:tab w:val="num" w:pos="1222"/>
        </w:tabs>
        <w:ind w:left="1222" w:hanging="360"/>
      </w:pPr>
    </w:lvl>
    <w:lvl w:ilvl="2" w:tplc="0414001B" w:tentative="1">
      <w:start w:val="1"/>
      <w:numFmt w:val="lowerRoman"/>
      <w:lvlText w:val="%3."/>
      <w:lvlJc w:val="right"/>
      <w:pPr>
        <w:tabs>
          <w:tab w:val="num" w:pos="1942"/>
        </w:tabs>
        <w:ind w:left="1942" w:hanging="180"/>
      </w:pPr>
    </w:lvl>
    <w:lvl w:ilvl="3" w:tplc="0414000F" w:tentative="1">
      <w:start w:val="1"/>
      <w:numFmt w:val="decimal"/>
      <w:lvlText w:val="%4."/>
      <w:lvlJc w:val="left"/>
      <w:pPr>
        <w:tabs>
          <w:tab w:val="num" w:pos="2662"/>
        </w:tabs>
        <w:ind w:left="2662" w:hanging="360"/>
      </w:pPr>
    </w:lvl>
    <w:lvl w:ilvl="4" w:tplc="04140019" w:tentative="1">
      <w:start w:val="1"/>
      <w:numFmt w:val="lowerLetter"/>
      <w:lvlText w:val="%5."/>
      <w:lvlJc w:val="left"/>
      <w:pPr>
        <w:tabs>
          <w:tab w:val="num" w:pos="3382"/>
        </w:tabs>
        <w:ind w:left="3382" w:hanging="360"/>
      </w:pPr>
    </w:lvl>
    <w:lvl w:ilvl="5" w:tplc="0414001B" w:tentative="1">
      <w:start w:val="1"/>
      <w:numFmt w:val="lowerRoman"/>
      <w:lvlText w:val="%6."/>
      <w:lvlJc w:val="right"/>
      <w:pPr>
        <w:tabs>
          <w:tab w:val="num" w:pos="4102"/>
        </w:tabs>
        <w:ind w:left="4102" w:hanging="180"/>
      </w:pPr>
    </w:lvl>
    <w:lvl w:ilvl="6" w:tplc="0414000F" w:tentative="1">
      <w:start w:val="1"/>
      <w:numFmt w:val="decimal"/>
      <w:lvlText w:val="%7."/>
      <w:lvlJc w:val="left"/>
      <w:pPr>
        <w:tabs>
          <w:tab w:val="num" w:pos="4822"/>
        </w:tabs>
        <w:ind w:left="4822" w:hanging="360"/>
      </w:pPr>
    </w:lvl>
    <w:lvl w:ilvl="7" w:tplc="04140019" w:tentative="1">
      <w:start w:val="1"/>
      <w:numFmt w:val="lowerLetter"/>
      <w:lvlText w:val="%8."/>
      <w:lvlJc w:val="left"/>
      <w:pPr>
        <w:tabs>
          <w:tab w:val="num" w:pos="5542"/>
        </w:tabs>
        <w:ind w:left="5542" w:hanging="360"/>
      </w:pPr>
    </w:lvl>
    <w:lvl w:ilvl="8" w:tplc="0414001B" w:tentative="1">
      <w:start w:val="1"/>
      <w:numFmt w:val="lowerRoman"/>
      <w:lvlText w:val="%9."/>
      <w:lvlJc w:val="right"/>
      <w:pPr>
        <w:tabs>
          <w:tab w:val="num" w:pos="6262"/>
        </w:tabs>
        <w:ind w:left="6262" w:hanging="180"/>
      </w:pPr>
    </w:lvl>
  </w:abstractNum>
  <w:abstractNum w:abstractNumId="34" w15:restartNumberingAfterBreak="0">
    <w:nsid w:val="72B55F8E"/>
    <w:multiLevelType w:val="hybridMultilevel"/>
    <w:tmpl w:val="2ACAF326"/>
    <w:lvl w:ilvl="0" w:tplc="49E89712">
      <w:numFmt w:val="bullet"/>
      <w:lvlText w:val="-"/>
      <w:lvlJc w:val="left"/>
      <w:pPr>
        <w:tabs>
          <w:tab w:val="num" w:pos="720"/>
        </w:tabs>
        <w:ind w:left="720" w:hanging="36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65A20AE"/>
    <w:multiLevelType w:val="hybridMultilevel"/>
    <w:tmpl w:val="C860BAE0"/>
    <w:lvl w:ilvl="0" w:tplc="F75C04CE">
      <w:start w:val="4"/>
      <w:numFmt w:val="decimal"/>
      <w:lvlText w:val="%1."/>
      <w:lvlJc w:val="left"/>
      <w:pPr>
        <w:tabs>
          <w:tab w:val="num" w:pos="1065"/>
        </w:tabs>
        <w:ind w:left="1065" w:hanging="705"/>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36" w15:restartNumberingAfterBreak="0">
    <w:nsid w:val="7E8F0560"/>
    <w:multiLevelType w:val="hybridMultilevel"/>
    <w:tmpl w:val="DED4049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25"/>
  </w:num>
  <w:num w:numId="3">
    <w:abstractNumId w:val="29"/>
  </w:num>
  <w:num w:numId="4">
    <w:abstractNumId w:val="26"/>
  </w:num>
  <w:num w:numId="5">
    <w:abstractNumId w:val="24"/>
  </w:num>
  <w:num w:numId="6">
    <w:abstractNumId w:val="22"/>
  </w:num>
  <w:num w:numId="7">
    <w:abstractNumId w:val="16"/>
  </w:num>
  <w:num w:numId="8">
    <w:abstractNumId w:val="31"/>
  </w:num>
  <w:num w:numId="9">
    <w:abstractNumId w:val="1"/>
  </w:num>
  <w:num w:numId="10">
    <w:abstractNumId w:val="2"/>
  </w:num>
  <w:num w:numId="11">
    <w:abstractNumId w:val="3"/>
  </w:num>
  <w:num w:numId="12">
    <w:abstractNumId w:val="4"/>
  </w:num>
  <w:num w:numId="13">
    <w:abstractNumId w:val="5"/>
  </w:num>
  <w:num w:numId="14">
    <w:abstractNumId w:val="6"/>
  </w:num>
  <w:num w:numId="15">
    <w:abstractNumId w:val="7"/>
  </w:num>
  <w:num w:numId="16">
    <w:abstractNumId w:val="13"/>
  </w:num>
  <w:num w:numId="17">
    <w:abstractNumId w:val="36"/>
  </w:num>
  <w:num w:numId="18">
    <w:abstractNumId w:val="34"/>
  </w:num>
  <w:num w:numId="19">
    <w:abstractNumId w:val="15"/>
  </w:num>
  <w:num w:numId="20">
    <w:abstractNumId w:val="0"/>
  </w:num>
  <w:num w:numId="21">
    <w:abstractNumId w:val="14"/>
  </w:num>
  <w:num w:numId="22">
    <w:abstractNumId w:val="12"/>
  </w:num>
  <w:num w:numId="23">
    <w:abstractNumId w:val="10"/>
  </w:num>
  <w:num w:numId="24">
    <w:abstractNumId w:val="35"/>
  </w:num>
  <w:num w:numId="25">
    <w:abstractNumId w:val="23"/>
  </w:num>
  <w:num w:numId="26">
    <w:abstractNumId w:val="18"/>
  </w:num>
  <w:num w:numId="27">
    <w:abstractNumId w:val="33"/>
  </w:num>
  <w:num w:numId="28">
    <w:abstractNumId w:val="17"/>
  </w:num>
  <w:num w:numId="29">
    <w:abstractNumId w:val="32"/>
  </w:num>
  <w:num w:numId="30">
    <w:abstractNumId w:val="11"/>
  </w:num>
  <w:num w:numId="31">
    <w:abstractNumId w:val="8"/>
  </w:num>
  <w:num w:numId="32">
    <w:abstractNumId w:val="30"/>
  </w:num>
  <w:num w:numId="33">
    <w:abstractNumId w:val="20"/>
  </w:num>
  <w:num w:numId="34">
    <w:abstractNumId w:val="27"/>
  </w:num>
  <w:num w:numId="35">
    <w:abstractNumId w:val="28"/>
  </w:num>
  <w:num w:numId="36">
    <w:abstractNumId w:val="9"/>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1DC"/>
    <w:rsid w:val="00032C3F"/>
    <w:rsid w:val="00034427"/>
    <w:rsid w:val="00045414"/>
    <w:rsid w:val="0005502F"/>
    <w:rsid w:val="000573D3"/>
    <w:rsid w:val="0006080B"/>
    <w:rsid w:val="0006108B"/>
    <w:rsid w:val="00072814"/>
    <w:rsid w:val="00076E97"/>
    <w:rsid w:val="00092A2F"/>
    <w:rsid w:val="00096260"/>
    <w:rsid w:val="000E339B"/>
    <w:rsid w:val="000E611C"/>
    <w:rsid w:val="001009A6"/>
    <w:rsid w:val="00102D9F"/>
    <w:rsid w:val="001064AB"/>
    <w:rsid w:val="00121AFB"/>
    <w:rsid w:val="001243AD"/>
    <w:rsid w:val="001275C0"/>
    <w:rsid w:val="00145DDC"/>
    <w:rsid w:val="001B22DF"/>
    <w:rsid w:val="001C2224"/>
    <w:rsid w:val="001D1192"/>
    <w:rsid w:val="001E5A1F"/>
    <w:rsid w:val="002255C3"/>
    <w:rsid w:val="002410AA"/>
    <w:rsid w:val="002465E3"/>
    <w:rsid w:val="00257295"/>
    <w:rsid w:val="00257D0A"/>
    <w:rsid w:val="00262F85"/>
    <w:rsid w:val="00274BB3"/>
    <w:rsid w:val="00276197"/>
    <w:rsid w:val="00285E51"/>
    <w:rsid w:val="00290310"/>
    <w:rsid w:val="00290B86"/>
    <w:rsid w:val="00295224"/>
    <w:rsid w:val="002A0A04"/>
    <w:rsid w:val="002B713A"/>
    <w:rsid w:val="002D3933"/>
    <w:rsid w:val="002E040A"/>
    <w:rsid w:val="00302F3E"/>
    <w:rsid w:val="003047E6"/>
    <w:rsid w:val="003327F0"/>
    <w:rsid w:val="00345812"/>
    <w:rsid w:val="00387278"/>
    <w:rsid w:val="003B1B5B"/>
    <w:rsid w:val="003B3303"/>
    <w:rsid w:val="003D4041"/>
    <w:rsid w:val="003F6EDC"/>
    <w:rsid w:val="0045090D"/>
    <w:rsid w:val="00457089"/>
    <w:rsid w:val="004727DE"/>
    <w:rsid w:val="00472C4E"/>
    <w:rsid w:val="004D54DF"/>
    <w:rsid w:val="004E5523"/>
    <w:rsid w:val="004F5645"/>
    <w:rsid w:val="00507C9B"/>
    <w:rsid w:val="00520B8C"/>
    <w:rsid w:val="005505CA"/>
    <w:rsid w:val="00565839"/>
    <w:rsid w:val="00576F2D"/>
    <w:rsid w:val="005A0C58"/>
    <w:rsid w:val="005B2787"/>
    <w:rsid w:val="005C2DD3"/>
    <w:rsid w:val="005D0BCD"/>
    <w:rsid w:val="0060742A"/>
    <w:rsid w:val="006132F6"/>
    <w:rsid w:val="006242AB"/>
    <w:rsid w:val="006334DD"/>
    <w:rsid w:val="00636D86"/>
    <w:rsid w:val="006803AC"/>
    <w:rsid w:val="006948CE"/>
    <w:rsid w:val="006A1340"/>
    <w:rsid w:val="006D11DC"/>
    <w:rsid w:val="006F0500"/>
    <w:rsid w:val="00711535"/>
    <w:rsid w:val="00731FC9"/>
    <w:rsid w:val="007403FB"/>
    <w:rsid w:val="00774D3D"/>
    <w:rsid w:val="00787C5D"/>
    <w:rsid w:val="00790C44"/>
    <w:rsid w:val="007B07B3"/>
    <w:rsid w:val="007C3760"/>
    <w:rsid w:val="007D133D"/>
    <w:rsid w:val="007E2AA9"/>
    <w:rsid w:val="007E5D29"/>
    <w:rsid w:val="007F2AE6"/>
    <w:rsid w:val="00815456"/>
    <w:rsid w:val="0083650E"/>
    <w:rsid w:val="00850292"/>
    <w:rsid w:val="00851D87"/>
    <w:rsid w:val="00863873"/>
    <w:rsid w:val="00871514"/>
    <w:rsid w:val="008A349D"/>
    <w:rsid w:val="008B7220"/>
    <w:rsid w:val="008C6154"/>
    <w:rsid w:val="008D4651"/>
    <w:rsid w:val="008D5832"/>
    <w:rsid w:val="008E3971"/>
    <w:rsid w:val="008E55C4"/>
    <w:rsid w:val="008E6BF4"/>
    <w:rsid w:val="0090639F"/>
    <w:rsid w:val="0092020E"/>
    <w:rsid w:val="0098433E"/>
    <w:rsid w:val="0098553D"/>
    <w:rsid w:val="009A2E7A"/>
    <w:rsid w:val="009D07CD"/>
    <w:rsid w:val="009D2D85"/>
    <w:rsid w:val="00A011E7"/>
    <w:rsid w:val="00A55A4A"/>
    <w:rsid w:val="00A6149B"/>
    <w:rsid w:val="00A76A50"/>
    <w:rsid w:val="00AC3493"/>
    <w:rsid w:val="00AD6BC9"/>
    <w:rsid w:val="00AF0FCB"/>
    <w:rsid w:val="00AF1380"/>
    <w:rsid w:val="00B15EE9"/>
    <w:rsid w:val="00B24FFD"/>
    <w:rsid w:val="00B37429"/>
    <w:rsid w:val="00B45E00"/>
    <w:rsid w:val="00B5697C"/>
    <w:rsid w:val="00B8543B"/>
    <w:rsid w:val="00B91101"/>
    <w:rsid w:val="00BE4596"/>
    <w:rsid w:val="00BF5C09"/>
    <w:rsid w:val="00C056D2"/>
    <w:rsid w:val="00C2194E"/>
    <w:rsid w:val="00C2622D"/>
    <w:rsid w:val="00CA4F02"/>
    <w:rsid w:val="00CC2E90"/>
    <w:rsid w:val="00CC36B4"/>
    <w:rsid w:val="00CC5A93"/>
    <w:rsid w:val="00CC724C"/>
    <w:rsid w:val="00CE77A6"/>
    <w:rsid w:val="00CF2B65"/>
    <w:rsid w:val="00D106B6"/>
    <w:rsid w:val="00D16BC2"/>
    <w:rsid w:val="00D24DA3"/>
    <w:rsid w:val="00D419B5"/>
    <w:rsid w:val="00D53EF5"/>
    <w:rsid w:val="00D56A3A"/>
    <w:rsid w:val="00D62732"/>
    <w:rsid w:val="00D80C78"/>
    <w:rsid w:val="00D8595F"/>
    <w:rsid w:val="00D90A5B"/>
    <w:rsid w:val="00DB3AE5"/>
    <w:rsid w:val="00E15327"/>
    <w:rsid w:val="00E16F4D"/>
    <w:rsid w:val="00E53AC5"/>
    <w:rsid w:val="00E55D3C"/>
    <w:rsid w:val="00E563ED"/>
    <w:rsid w:val="00E708BB"/>
    <w:rsid w:val="00E73ADD"/>
    <w:rsid w:val="00E9052D"/>
    <w:rsid w:val="00EB7CEF"/>
    <w:rsid w:val="00ED1F86"/>
    <w:rsid w:val="00ED657D"/>
    <w:rsid w:val="00EE00AA"/>
    <w:rsid w:val="00F22E99"/>
    <w:rsid w:val="00F30972"/>
    <w:rsid w:val="00F32460"/>
    <w:rsid w:val="00F54E5D"/>
    <w:rsid w:val="00F55FD2"/>
    <w:rsid w:val="00F65AA2"/>
    <w:rsid w:val="00FB2FE4"/>
    <w:rsid w:val="00FD1E10"/>
    <w:rsid w:val="00FD5377"/>
    <w:rsid w:val="00FE5F5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D5A6B6"/>
  <w15:chartTrackingRefBased/>
  <w15:docId w15:val="{EF8756F9-F966-4DF7-9C33-A9A71DEFE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F3E"/>
    <w:pPr>
      <w:overflowPunct w:val="0"/>
      <w:autoSpaceDE w:val="0"/>
      <w:autoSpaceDN w:val="0"/>
      <w:adjustRightInd w:val="0"/>
      <w:spacing w:after="0" w:line="280" w:lineRule="atLeast"/>
      <w:textAlignment w:val="baseline"/>
    </w:pPr>
    <w:rPr>
      <w:rFonts w:ascii="Times New Roman" w:eastAsia="Times New Roman" w:hAnsi="Times New Roman" w:cs="Times New Roman"/>
      <w:szCs w:val="20"/>
      <w:lang w:eastAsia="nb-NO"/>
    </w:rPr>
  </w:style>
  <w:style w:type="paragraph" w:styleId="Overskrift1">
    <w:name w:val="heading 1"/>
    <w:basedOn w:val="Normal"/>
    <w:next w:val="Normal"/>
    <w:link w:val="Overskrift1Tegn"/>
    <w:qFormat/>
    <w:rsid w:val="00276197"/>
    <w:pPr>
      <w:keepNext/>
      <w:overflowPunct/>
      <w:autoSpaceDE/>
      <w:autoSpaceDN/>
      <w:adjustRightInd/>
      <w:spacing w:line="240" w:lineRule="auto"/>
      <w:textAlignment w:val="auto"/>
      <w:outlineLvl w:val="0"/>
    </w:pPr>
    <w:rPr>
      <w:b/>
      <w:bCs/>
      <w:sz w:val="28"/>
    </w:rPr>
  </w:style>
  <w:style w:type="paragraph" w:styleId="Overskrift2">
    <w:name w:val="heading 2"/>
    <w:basedOn w:val="Normal"/>
    <w:next w:val="Normal"/>
    <w:link w:val="Overskrift2Tegn"/>
    <w:qFormat/>
    <w:rsid w:val="00276197"/>
    <w:pPr>
      <w:keepNext/>
      <w:overflowPunct/>
      <w:autoSpaceDE/>
      <w:autoSpaceDN/>
      <w:adjustRightInd/>
      <w:spacing w:line="240" w:lineRule="auto"/>
      <w:jc w:val="center"/>
      <w:textAlignment w:val="auto"/>
      <w:outlineLvl w:val="1"/>
    </w:pPr>
    <w:rPr>
      <w:b/>
      <w:sz w:val="32"/>
    </w:rPr>
  </w:style>
  <w:style w:type="paragraph" w:styleId="Overskrift3">
    <w:name w:val="heading 3"/>
    <w:basedOn w:val="Normal"/>
    <w:next w:val="Normal"/>
    <w:link w:val="Overskrift3Tegn"/>
    <w:qFormat/>
    <w:rsid w:val="00276197"/>
    <w:pPr>
      <w:keepNext/>
      <w:overflowPunct/>
      <w:autoSpaceDE/>
      <w:autoSpaceDN/>
      <w:adjustRightInd/>
      <w:spacing w:line="240" w:lineRule="auto"/>
      <w:jc w:val="center"/>
      <w:textAlignment w:val="auto"/>
      <w:outlineLvl w:val="2"/>
    </w:pPr>
    <w:rPr>
      <w:sz w:val="28"/>
    </w:rPr>
  </w:style>
  <w:style w:type="paragraph" w:styleId="Overskrift4">
    <w:name w:val="heading 4"/>
    <w:basedOn w:val="Normal"/>
    <w:next w:val="Normal"/>
    <w:link w:val="Overskrift4Tegn"/>
    <w:qFormat/>
    <w:rsid w:val="00276197"/>
    <w:pPr>
      <w:keepNext/>
      <w:overflowPunct/>
      <w:autoSpaceDE/>
      <w:autoSpaceDN/>
      <w:adjustRightInd/>
      <w:spacing w:line="240" w:lineRule="auto"/>
      <w:textAlignment w:val="auto"/>
      <w:outlineLvl w:val="3"/>
    </w:pPr>
    <w:rPr>
      <w:i/>
      <w:sz w:val="44"/>
    </w:rPr>
  </w:style>
  <w:style w:type="paragraph" w:styleId="Overskrift5">
    <w:name w:val="heading 5"/>
    <w:basedOn w:val="Normal"/>
    <w:next w:val="Normal"/>
    <w:link w:val="Overskrift5Tegn"/>
    <w:qFormat/>
    <w:rsid w:val="005D0BCD"/>
    <w:pPr>
      <w:keepNext/>
      <w:numPr>
        <w:ilvl w:val="4"/>
        <w:numId w:val="7"/>
      </w:numPr>
      <w:suppressAutoHyphens/>
      <w:overflowPunct/>
      <w:autoSpaceDE/>
      <w:autoSpaceDN/>
      <w:adjustRightInd/>
      <w:spacing w:line="240" w:lineRule="auto"/>
      <w:textAlignment w:val="auto"/>
      <w:outlineLvl w:val="4"/>
    </w:pPr>
    <w:rPr>
      <w:sz w:val="28"/>
      <w:szCs w:val="24"/>
      <w:lang w:eastAsia="ar-SA"/>
    </w:rPr>
  </w:style>
  <w:style w:type="paragraph" w:styleId="Overskrift6">
    <w:name w:val="heading 6"/>
    <w:basedOn w:val="Normal"/>
    <w:next w:val="Normal"/>
    <w:link w:val="Overskrift6Tegn"/>
    <w:qFormat/>
    <w:rsid w:val="005D0BCD"/>
    <w:pPr>
      <w:keepNext/>
      <w:suppressAutoHyphens/>
      <w:overflowPunct/>
      <w:autoSpaceDE/>
      <w:autoSpaceDN/>
      <w:adjustRightInd/>
      <w:spacing w:line="240" w:lineRule="auto"/>
      <w:textAlignment w:val="auto"/>
      <w:outlineLvl w:val="5"/>
    </w:pPr>
    <w:rPr>
      <w:b/>
      <w:bCs/>
      <w:sz w:val="24"/>
      <w:szCs w:val="24"/>
      <w:lang w:eastAsia="ar-SA"/>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6D11DC"/>
    <w:pPr>
      <w:tabs>
        <w:tab w:val="center" w:pos="4536"/>
        <w:tab w:val="right" w:pos="9072"/>
      </w:tabs>
      <w:overflowPunct/>
      <w:autoSpaceDE/>
      <w:autoSpaceDN/>
      <w:adjustRightInd/>
      <w:spacing w:line="240" w:lineRule="auto"/>
      <w:textAlignment w:val="auto"/>
    </w:pPr>
    <w:rPr>
      <w:rFonts w:asciiTheme="minorHAnsi" w:eastAsiaTheme="minorHAnsi" w:hAnsiTheme="minorHAnsi" w:cstheme="minorBidi"/>
      <w:szCs w:val="22"/>
      <w:lang w:eastAsia="en-US"/>
    </w:rPr>
  </w:style>
  <w:style w:type="character" w:customStyle="1" w:styleId="TopptekstTegn">
    <w:name w:val="Topptekst Tegn"/>
    <w:basedOn w:val="Standardskriftforavsnitt"/>
    <w:link w:val="Topptekst"/>
    <w:uiPriority w:val="99"/>
    <w:rsid w:val="006D11DC"/>
  </w:style>
  <w:style w:type="paragraph" w:styleId="Bunntekst">
    <w:name w:val="footer"/>
    <w:basedOn w:val="Normal"/>
    <w:link w:val="BunntekstTegn"/>
    <w:uiPriority w:val="99"/>
    <w:unhideWhenUsed/>
    <w:rsid w:val="006D11DC"/>
    <w:pPr>
      <w:tabs>
        <w:tab w:val="center" w:pos="4536"/>
        <w:tab w:val="right" w:pos="9072"/>
      </w:tabs>
      <w:overflowPunct/>
      <w:autoSpaceDE/>
      <w:autoSpaceDN/>
      <w:adjustRightInd/>
      <w:spacing w:line="240" w:lineRule="auto"/>
      <w:textAlignment w:val="auto"/>
    </w:pPr>
    <w:rPr>
      <w:rFonts w:asciiTheme="minorHAnsi" w:eastAsiaTheme="minorHAnsi" w:hAnsiTheme="minorHAnsi" w:cstheme="minorBidi"/>
      <w:szCs w:val="22"/>
      <w:lang w:eastAsia="en-US"/>
    </w:rPr>
  </w:style>
  <w:style w:type="character" w:customStyle="1" w:styleId="BunntekstTegn">
    <w:name w:val="Bunntekst Tegn"/>
    <w:basedOn w:val="Standardskriftforavsnitt"/>
    <w:link w:val="Bunntekst"/>
    <w:uiPriority w:val="99"/>
    <w:rsid w:val="006D11DC"/>
  </w:style>
  <w:style w:type="character" w:customStyle="1" w:styleId="Overskrift1Tegn">
    <w:name w:val="Overskrift 1 Tegn"/>
    <w:basedOn w:val="Standardskriftforavsnitt"/>
    <w:link w:val="Overskrift1"/>
    <w:rsid w:val="00276197"/>
    <w:rPr>
      <w:rFonts w:ascii="Times New Roman" w:eastAsia="Times New Roman" w:hAnsi="Times New Roman" w:cs="Times New Roman"/>
      <w:b/>
      <w:bCs/>
      <w:sz w:val="28"/>
      <w:szCs w:val="20"/>
      <w:lang w:eastAsia="nb-NO"/>
    </w:rPr>
  </w:style>
  <w:style w:type="character" w:customStyle="1" w:styleId="Overskrift2Tegn">
    <w:name w:val="Overskrift 2 Tegn"/>
    <w:basedOn w:val="Standardskriftforavsnitt"/>
    <w:link w:val="Overskrift2"/>
    <w:rsid w:val="00276197"/>
    <w:rPr>
      <w:rFonts w:ascii="Times New Roman" w:eastAsia="Times New Roman" w:hAnsi="Times New Roman" w:cs="Times New Roman"/>
      <w:b/>
      <w:sz w:val="32"/>
      <w:szCs w:val="20"/>
      <w:lang w:eastAsia="nb-NO"/>
    </w:rPr>
  </w:style>
  <w:style w:type="character" w:customStyle="1" w:styleId="Overskrift3Tegn">
    <w:name w:val="Overskrift 3 Tegn"/>
    <w:basedOn w:val="Standardskriftforavsnitt"/>
    <w:link w:val="Overskrift3"/>
    <w:rsid w:val="00276197"/>
    <w:rPr>
      <w:rFonts w:ascii="Times New Roman" w:eastAsia="Times New Roman" w:hAnsi="Times New Roman" w:cs="Times New Roman"/>
      <w:sz w:val="28"/>
      <w:szCs w:val="20"/>
      <w:lang w:eastAsia="nb-NO"/>
    </w:rPr>
  </w:style>
  <w:style w:type="character" w:customStyle="1" w:styleId="Overskrift4Tegn">
    <w:name w:val="Overskrift 4 Tegn"/>
    <w:basedOn w:val="Standardskriftforavsnitt"/>
    <w:link w:val="Overskrift4"/>
    <w:rsid w:val="00276197"/>
    <w:rPr>
      <w:rFonts w:ascii="Times New Roman" w:eastAsia="Times New Roman" w:hAnsi="Times New Roman" w:cs="Times New Roman"/>
      <w:i/>
      <w:sz w:val="44"/>
      <w:szCs w:val="20"/>
      <w:lang w:eastAsia="nb-NO"/>
    </w:rPr>
  </w:style>
  <w:style w:type="character" w:styleId="Hyperkobling">
    <w:name w:val="Hyperlink"/>
    <w:rsid w:val="00276197"/>
    <w:rPr>
      <w:color w:val="0000FF"/>
      <w:u w:val="single"/>
    </w:rPr>
  </w:style>
  <w:style w:type="paragraph" w:styleId="Brdtekst">
    <w:name w:val="Body Text"/>
    <w:basedOn w:val="Normal"/>
    <w:link w:val="BrdtekstTegn"/>
    <w:rsid w:val="00276197"/>
    <w:pPr>
      <w:overflowPunct/>
      <w:autoSpaceDE/>
      <w:autoSpaceDN/>
      <w:adjustRightInd/>
      <w:spacing w:line="240" w:lineRule="auto"/>
      <w:textAlignment w:val="auto"/>
    </w:pPr>
    <w:rPr>
      <w:sz w:val="28"/>
    </w:rPr>
  </w:style>
  <w:style w:type="character" w:customStyle="1" w:styleId="BrdtekstTegn">
    <w:name w:val="Brødtekst Tegn"/>
    <w:basedOn w:val="Standardskriftforavsnitt"/>
    <w:link w:val="Brdtekst"/>
    <w:rsid w:val="00276197"/>
    <w:rPr>
      <w:rFonts w:ascii="Times New Roman" w:eastAsia="Times New Roman" w:hAnsi="Times New Roman" w:cs="Times New Roman"/>
      <w:sz w:val="28"/>
      <w:szCs w:val="20"/>
      <w:lang w:eastAsia="nb-NO"/>
    </w:rPr>
  </w:style>
  <w:style w:type="paragraph" w:styleId="Liste">
    <w:name w:val="List"/>
    <w:basedOn w:val="Normal"/>
    <w:rsid w:val="00276197"/>
    <w:pPr>
      <w:overflowPunct/>
      <w:autoSpaceDE/>
      <w:autoSpaceDN/>
      <w:adjustRightInd/>
      <w:spacing w:line="240" w:lineRule="auto"/>
      <w:ind w:left="283" w:hanging="283"/>
      <w:textAlignment w:val="auto"/>
    </w:pPr>
    <w:rPr>
      <w:sz w:val="24"/>
    </w:rPr>
  </w:style>
  <w:style w:type="paragraph" w:styleId="Bobletekst">
    <w:name w:val="Balloon Text"/>
    <w:basedOn w:val="Normal"/>
    <w:link w:val="BobletekstTegn"/>
    <w:semiHidden/>
    <w:unhideWhenUsed/>
    <w:rsid w:val="00B8543B"/>
    <w:pPr>
      <w:spacing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B8543B"/>
    <w:rPr>
      <w:rFonts w:ascii="Segoe UI" w:eastAsia="Times New Roman" w:hAnsi="Segoe UI" w:cs="Segoe UI"/>
      <w:sz w:val="18"/>
      <w:szCs w:val="18"/>
      <w:lang w:eastAsia="nb-NO"/>
    </w:rPr>
  </w:style>
  <w:style w:type="table" w:styleId="Tabellrutenett">
    <w:name w:val="Table Grid"/>
    <w:basedOn w:val="Vanligtabell"/>
    <w:rsid w:val="00863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863873"/>
    <w:pPr>
      <w:ind w:left="720"/>
      <w:contextualSpacing/>
    </w:pPr>
  </w:style>
  <w:style w:type="character" w:customStyle="1" w:styleId="Overskrift5Tegn">
    <w:name w:val="Overskrift 5 Tegn"/>
    <w:basedOn w:val="Standardskriftforavsnitt"/>
    <w:link w:val="Overskrift5"/>
    <w:rsid w:val="005D0BCD"/>
    <w:rPr>
      <w:rFonts w:ascii="Times New Roman" w:eastAsia="Times New Roman" w:hAnsi="Times New Roman" w:cs="Times New Roman"/>
      <w:sz w:val="28"/>
      <w:szCs w:val="24"/>
      <w:lang w:eastAsia="ar-SA"/>
    </w:rPr>
  </w:style>
  <w:style w:type="character" w:customStyle="1" w:styleId="Overskrift6Tegn">
    <w:name w:val="Overskrift 6 Tegn"/>
    <w:basedOn w:val="Standardskriftforavsnitt"/>
    <w:link w:val="Overskrift6"/>
    <w:rsid w:val="005D0BCD"/>
    <w:rPr>
      <w:rFonts w:ascii="Times New Roman" w:eastAsia="Times New Roman" w:hAnsi="Times New Roman" w:cs="Times New Roman"/>
      <w:b/>
      <w:bCs/>
      <w:sz w:val="24"/>
      <w:szCs w:val="24"/>
      <w:lang w:eastAsia="ar-SA"/>
    </w:rPr>
  </w:style>
  <w:style w:type="character" w:customStyle="1" w:styleId="WW8Num5z0">
    <w:name w:val="WW8Num5z0"/>
    <w:rsid w:val="005D0BCD"/>
    <w:rPr>
      <w:rFonts w:ascii="Symbol" w:hAnsi="Symbol"/>
    </w:rPr>
  </w:style>
  <w:style w:type="character" w:customStyle="1" w:styleId="WW8Num6z0">
    <w:name w:val="WW8Num6z0"/>
    <w:rsid w:val="005D0BCD"/>
    <w:rPr>
      <w:rFonts w:ascii="Symbol" w:hAnsi="Symbol"/>
    </w:rPr>
  </w:style>
  <w:style w:type="character" w:customStyle="1" w:styleId="WW8Num7z0">
    <w:name w:val="WW8Num7z0"/>
    <w:rsid w:val="005D0BCD"/>
    <w:rPr>
      <w:rFonts w:ascii="Symbol" w:hAnsi="Symbol"/>
    </w:rPr>
  </w:style>
  <w:style w:type="character" w:customStyle="1" w:styleId="WW8Num8z0">
    <w:name w:val="WW8Num8z0"/>
    <w:rsid w:val="005D0BCD"/>
    <w:rPr>
      <w:rFonts w:ascii="Symbol" w:hAnsi="Symbol"/>
    </w:rPr>
  </w:style>
  <w:style w:type="character" w:customStyle="1" w:styleId="WW8Num10z0">
    <w:name w:val="WW8Num10z0"/>
    <w:rsid w:val="005D0BCD"/>
    <w:rPr>
      <w:rFonts w:ascii="Symbol" w:hAnsi="Symbol"/>
    </w:rPr>
  </w:style>
  <w:style w:type="character" w:customStyle="1" w:styleId="WW8Num11z0">
    <w:name w:val="WW8Num11z0"/>
    <w:rsid w:val="005D0BCD"/>
    <w:rPr>
      <w:rFonts w:ascii="Symbol" w:hAnsi="Symbol"/>
    </w:rPr>
  </w:style>
  <w:style w:type="character" w:customStyle="1" w:styleId="WW8Num11z1">
    <w:name w:val="WW8Num11z1"/>
    <w:rsid w:val="005D0BCD"/>
    <w:rPr>
      <w:rFonts w:ascii="Courier New" w:hAnsi="Courier New"/>
    </w:rPr>
  </w:style>
  <w:style w:type="character" w:customStyle="1" w:styleId="WW8Num11z2">
    <w:name w:val="WW8Num11z2"/>
    <w:rsid w:val="005D0BCD"/>
    <w:rPr>
      <w:rFonts w:ascii="Wingdings" w:hAnsi="Wingdings"/>
    </w:rPr>
  </w:style>
  <w:style w:type="character" w:customStyle="1" w:styleId="WW8Num12z0">
    <w:name w:val="WW8Num12z0"/>
    <w:rsid w:val="005D0BCD"/>
    <w:rPr>
      <w:rFonts w:ascii="Symbol" w:hAnsi="Symbol"/>
    </w:rPr>
  </w:style>
  <w:style w:type="character" w:customStyle="1" w:styleId="WW8Num12z1">
    <w:name w:val="WW8Num12z1"/>
    <w:rsid w:val="005D0BCD"/>
    <w:rPr>
      <w:rFonts w:ascii="Courier New" w:hAnsi="Courier New"/>
    </w:rPr>
  </w:style>
  <w:style w:type="character" w:customStyle="1" w:styleId="WW8Num12z2">
    <w:name w:val="WW8Num12z2"/>
    <w:rsid w:val="005D0BCD"/>
    <w:rPr>
      <w:rFonts w:ascii="Wingdings" w:hAnsi="Wingdings"/>
    </w:rPr>
  </w:style>
  <w:style w:type="character" w:customStyle="1" w:styleId="WW8Num13z0">
    <w:name w:val="WW8Num13z0"/>
    <w:rsid w:val="005D0BCD"/>
    <w:rPr>
      <w:rFonts w:ascii="Symbol" w:hAnsi="Symbol"/>
      <w:sz w:val="20"/>
    </w:rPr>
  </w:style>
  <w:style w:type="character" w:customStyle="1" w:styleId="WW8Num13z1">
    <w:name w:val="WW8Num13z1"/>
    <w:rsid w:val="005D0BCD"/>
    <w:rPr>
      <w:rFonts w:ascii="Courier New" w:hAnsi="Courier New"/>
      <w:sz w:val="20"/>
    </w:rPr>
  </w:style>
  <w:style w:type="character" w:customStyle="1" w:styleId="WW8Num13z2">
    <w:name w:val="WW8Num13z2"/>
    <w:rsid w:val="005D0BCD"/>
    <w:rPr>
      <w:rFonts w:ascii="Wingdings" w:hAnsi="Wingdings"/>
      <w:sz w:val="20"/>
    </w:rPr>
  </w:style>
  <w:style w:type="character" w:customStyle="1" w:styleId="WW8Num15z0">
    <w:name w:val="WW8Num15z0"/>
    <w:rsid w:val="005D0BCD"/>
    <w:rPr>
      <w:rFonts w:ascii="Times New Roman" w:eastAsia="Times New Roman" w:hAnsi="Times New Roman" w:cs="Times New Roman"/>
    </w:rPr>
  </w:style>
  <w:style w:type="character" w:customStyle="1" w:styleId="WW8Num15z1">
    <w:name w:val="WW8Num15z1"/>
    <w:rsid w:val="005D0BCD"/>
    <w:rPr>
      <w:rFonts w:ascii="Courier New" w:hAnsi="Courier New"/>
    </w:rPr>
  </w:style>
  <w:style w:type="character" w:customStyle="1" w:styleId="WW8Num15z2">
    <w:name w:val="WW8Num15z2"/>
    <w:rsid w:val="005D0BCD"/>
    <w:rPr>
      <w:rFonts w:ascii="Wingdings" w:hAnsi="Wingdings"/>
    </w:rPr>
  </w:style>
  <w:style w:type="character" w:customStyle="1" w:styleId="WW8Num15z3">
    <w:name w:val="WW8Num15z3"/>
    <w:rsid w:val="005D0BCD"/>
    <w:rPr>
      <w:rFonts w:ascii="Symbol" w:hAnsi="Symbol"/>
    </w:rPr>
  </w:style>
  <w:style w:type="character" w:customStyle="1" w:styleId="WW8Num16z0">
    <w:name w:val="WW8Num16z0"/>
    <w:rsid w:val="005D0BCD"/>
    <w:rPr>
      <w:rFonts w:ascii="Symbol" w:hAnsi="Symbol"/>
    </w:rPr>
  </w:style>
  <w:style w:type="character" w:customStyle="1" w:styleId="WW8Num16z1">
    <w:name w:val="WW8Num16z1"/>
    <w:rsid w:val="005D0BCD"/>
    <w:rPr>
      <w:rFonts w:ascii="Courier New" w:hAnsi="Courier New"/>
    </w:rPr>
  </w:style>
  <w:style w:type="character" w:customStyle="1" w:styleId="WW8Num16z2">
    <w:name w:val="WW8Num16z2"/>
    <w:rsid w:val="005D0BCD"/>
    <w:rPr>
      <w:rFonts w:ascii="Wingdings" w:hAnsi="Wingdings"/>
    </w:rPr>
  </w:style>
  <w:style w:type="character" w:customStyle="1" w:styleId="WW8Num17z0">
    <w:name w:val="WW8Num17z0"/>
    <w:rsid w:val="005D0BCD"/>
    <w:rPr>
      <w:rFonts w:ascii="Symbol" w:hAnsi="Symbol"/>
    </w:rPr>
  </w:style>
  <w:style w:type="character" w:customStyle="1" w:styleId="WW8Num17z1">
    <w:name w:val="WW8Num17z1"/>
    <w:rsid w:val="005D0BCD"/>
    <w:rPr>
      <w:rFonts w:ascii="Courier New" w:hAnsi="Courier New"/>
    </w:rPr>
  </w:style>
  <w:style w:type="character" w:customStyle="1" w:styleId="WW8Num17z2">
    <w:name w:val="WW8Num17z2"/>
    <w:rsid w:val="005D0BCD"/>
    <w:rPr>
      <w:rFonts w:ascii="Wingdings" w:hAnsi="Wingdings"/>
    </w:rPr>
  </w:style>
  <w:style w:type="character" w:customStyle="1" w:styleId="WW8Num18z0">
    <w:name w:val="WW8Num18z0"/>
    <w:rsid w:val="005D0BCD"/>
    <w:rPr>
      <w:rFonts w:ascii="Symbol" w:hAnsi="Symbol"/>
    </w:rPr>
  </w:style>
  <w:style w:type="character" w:customStyle="1" w:styleId="WW8Num18z1">
    <w:name w:val="WW8Num18z1"/>
    <w:rsid w:val="005D0BCD"/>
    <w:rPr>
      <w:rFonts w:ascii="Courier New" w:hAnsi="Courier New"/>
    </w:rPr>
  </w:style>
  <w:style w:type="character" w:customStyle="1" w:styleId="WW8Num18z2">
    <w:name w:val="WW8Num18z2"/>
    <w:rsid w:val="005D0BCD"/>
    <w:rPr>
      <w:rFonts w:ascii="Wingdings" w:hAnsi="Wingdings"/>
    </w:rPr>
  </w:style>
  <w:style w:type="character" w:customStyle="1" w:styleId="WW8Num19z0">
    <w:name w:val="WW8Num19z0"/>
    <w:rsid w:val="005D0BCD"/>
    <w:rPr>
      <w:rFonts w:ascii="Times New Roman" w:eastAsia="Times New Roman" w:hAnsi="Times New Roman" w:cs="Times New Roman"/>
    </w:rPr>
  </w:style>
  <w:style w:type="character" w:customStyle="1" w:styleId="WW8Num19z1">
    <w:name w:val="WW8Num19z1"/>
    <w:rsid w:val="005D0BCD"/>
    <w:rPr>
      <w:rFonts w:ascii="Courier New" w:hAnsi="Courier New"/>
    </w:rPr>
  </w:style>
  <w:style w:type="character" w:customStyle="1" w:styleId="WW8Num19z2">
    <w:name w:val="WW8Num19z2"/>
    <w:rsid w:val="005D0BCD"/>
    <w:rPr>
      <w:rFonts w:ascii="Wingdings" w:hAnsi="Wingdings"/>
    </w:rPr>
  </w:style>
  <w:style w:type="character" w:customStyle="1" w:styleId="WW8Num19z3">
    <w:name w:val="WW8Num19z3"/>
    <w:rsid w:val="005D0BCD"/>
    <w:rPr>
      <w:rFonts w:ascii="Symbol" w:hAnsi="Symbol"/>
    </w:rPr>
  </w:style>
  <w:style w:type="character" w:customStyle="1" w:styleId="WW8Num20z0">
    <w:name w:val="WW8Num20z0"/>
    <w:rsid w:val="005D0BCD"/>
    <w:rPr>
      <w:rFonts w:ascii="Symbol" w:hAnsi="Symbol"/>
      <w:sz w:val="20"/>
    </w:rPr>
  </w:style>
  <w:style w:type="character" w:customStyle="1" w:styleId="WW8Num20z1">
    <w:name w:val="WW8Num20z1"/>
    <w:rsid w:val="005D0BCD"/>
    <w:rPr>
      <w:rFonts w:ascii="Courier New" w:hAnsi="Courier New"/>
      <w:sz w:val="20"/>
    </w:rPr>
  </w:style>
  <w:style w:type="character" w:customStyle="1" w:styleId="WW8Num20z2">
    <w:name w:val="WW8Num20z2"/>
    <w:rsid w:val="005D0BCD"/>
    <w:rPr>
      <w:rFonts w:ascii="Wingdings" w:hAnsi="Wingdings"/>
      <w:sz w:val="20"/>
    </w:rPr>
  </w:style>
  <w:style w:type="character" w:customStyle="1" w:styleId="WW-Standardskriftforavsnitt">
    <w:name w:val="WW-Standardskrift for avsnitt"/>
    <w:rsid w:val="005D0BCD"/>
  </w:style>
  <w:style w:type="character" w:styleId="Sidetall">
    <w:name w:val="page number"/>
    <w:basedOn w:val="WW-Standardskriftforavsnitt"/>
    <w:rsid w:val="005D0BCD"/>
  </w:style>
  <w:style w:type="character" w:customStyle="1" w:styleId="Standardskriftforavsnitt1">
    <w:name w:val="Standardskrift for avsnitt1"/>
    <w:rsid w:val="005D0BCD"/>
    <w:rPr>
      <w:sz w:val="24"/>
      <w:szCs w:val="24"/>
      <w:lang w:val="nb-NO"/>
    </w:rPr>
  </w:style>
  <w:style w:type="character" w:customStyle="1" w:styleId="Normal1">
    <w:name w:val="Normal1"/>
    <w:rsid w:val="005D0BCD"/>
    <w:rPr>
      <w:sz w:val="24"/>
      <w:szCs w:val="24"/>
      <w:lang w:val="nb-NO"/>
    </w:rPr>
  </w:style>
  <w:style w:type="character" w:customStyle="1" w:styleId="354305795z0">
    <w:name w:val="354305795z0"/>
    <w:rsid w:val="005D0BCD"/>
    <w:rPr>
      <w:rFonts w:ascii="Symbol" w:hAnsi="Symbol"/>
    </w:rPr>
  </w:style>
  <w:style w:type="character" w:customStyle="1" w:styleId="354305796z0">
    <w:name w:val="354305796z0"/>
    <w:rsid w:val="005D0BCD"/>
    <w:rPr>
      <w:rFonts w:ascii="Symbol" w:hAnsi="Symbol"/>
    </w:rPr>
  </w:style>
  <w:style w:type="character" w:customStyle="1" w:styleId="354305797z0">
    <w:name w:val="354305797z0"/>
    <w:rsid w:val="005D0BCD"/>
    <w:rPr>
      <w:rFonts w:ascii="Symbol" w:hAnsi="Symbol"/>
    </w:rPr>
  </w:style>
  <w:style w:type="character" w:customStyle="1" w:styleId="354305798z0">
    <w:name w:val="354305798z0"/>
    <w:rsid w:val="005D0BCD"/>
    <w:rPr>
      <w:rFonts w:ascii="Symbol" w:hAnsi="Symbol"/>
    </w:rPr>
  </w:style>
  <w:style w:type="character" w:customStyle="1" w:styleId="3543057910z0">
    <w:name w:val="3543057910z0"/>
    <w:rsid w:val="005D0BCD"/>
    <w:rPr>
      <w:rFonts w:ascii="Symbol" w:hAnsi="Symbol"/>
    </w:rPr>
  </w:style>
  <w:style w:type="character" w:customStyle="1" w:styleId="WW-Standardskriftforavsnitt1">
    <w:name w:val="WW-Standardskrift for avsnitt1"/>
    <w:rsid w:val="005D0BCD"/>
  </w:style>
  <w:style w:type="paragraph" w:styleId="Bildetekst">
    <w:name w:val="caption"/>
    <w:basedOn w:val="Normal"/>
    <w:qFormat/>
    <w:rsid w:val="005D0BCD"/>
    <w:pPr>
      <w:suppressLineNumbers/>
      <w:suppressAutoHyphens/>
      <w:overflowPunct/>
      <w:autoSpaceDE/>
      <w:autoSpaceDN/>
      <w:adjustRightInd/>
      <w:spacing w:before="120" w:after="120" w:line="240" w:lineRule="auto"/>
      <w:textAlignment w:val="auto"/>
    </w:pPr>
    <w:rPr>
      <w:rFonts w:cs="Tahoma"/>
      <w:i/>
      <w:iCs/>
      <w:sz w:val="20"/>
      <w:lang w:eastAsia="ar-SA"/>
    </w:rPr>
  </w:style>
  <w:style w:type="paragraph" w:customStyle="1" w:styleId="Indeks">
    <w:name w:val="Indeks"/>
    <w:basedOn w:val="Normal"/>
    <w:rsid w:val="005D0BCD"/>
    <w:pPr>
      <w:suppressLineNumbers/>
      <w:suppressAutoHyphens/>
      <w:overflowPunct/>
      <w:autoSpaceDE/>
      <w:autoSpaceDN/>
      <w:adjustRightInd/>
      <w:spacing w:line="240" w:lineRule="auto"/>
      <w:textAlignment w:val="auto"/>
    </w:pPr>
    <w:rPr>
      <w:rFonts w:cs="Tahoma"/>
      <w:sz w:val="24"/>
      <w:szCs w:val="24"/>
      <w:lang w:eastAsia="ar-SA"/>
    </w:rPr>
  </w:style>
  <w:style w:type="paragraph" w:customStyle="1" w:styleId="Overskrift">
    <w:name w:val="Overskrift"/>
    <w:basedOn w:val="Normal"/>
    <w:next w:val="Brdtekst"/>
    <w:rsid w:val="005D0BCD"/>
    <w:pPr>
      <w:keepNext/>
      <w:suppressAutoHyphens/>
      <w:overflowPunct/>
      <w:autoSpaceDE/>
      <w:autoSpaceDN/>
      <w:adjustRightInd/>
      <w:spacing w:before="240" w:after="120" w:line="240" w:lineRule="auto"/>
      <w:textAlignment w:val="auto"/>
    </w:pPr>
    <w:rPr>
      <w:rFonts w:ascii="Arial" w:eastAsia="Lucida Sans Unicode" w:hAnsi="Arial" w:cs="Tahoma"/>
      <w:sz w:val="28"/>
      <w:szCs w:val="28"/>
      <w:lang w:eastAsia="ar-SA"/>
    </w:rPr>
  </w:style>
  <w:style w:type="paragraph" w:customStyle="1" w:styleId="WW-Rentekst">
    <w:name w:val="WW-Ren tekst"/>
    <w:basedOn w:val="Normal"/>
    <w:rsid w:val="005D0BCD"/>
    <w:pPr>
      <w:suppressAutoHyphens/>
      <w:overflowPunct/>
      <w:autoSpaceDE/>
      <w:autoSpaceDN/>
      <w:adjustRightInd/>
      <w:spacing w:line="240" w:lineRule="auto"/>
      <w:textAlignment w:val="auto"/>
    </w:pPr>
    <w:rPr>
      <w:rFonts w:ascii="Courier New" w:hAnsi="Courier New" w:cs="Courier New"/>
      <w:sz w:val="20"/>
      <w:lang w:eastAsia="ar-SA"/>
    </w:rPr>
  </w:style>
  <w:style w:type="paragraph" w:customStyle="1" w:styleId="WW-NormalWeb">
    <w:name w:val="WW-Normal (Web)"/>
    <w:basedOn w:val="Normal"/>
    <w:rsid w:val="005D0BCD"/>
    <w:pPr>
      <w:suppressAutoHyphens/>
      <w:overflowPunct/>
      <w:autoSpaceDE/>
      <w:autoSpaceDN/>
      <w:adjustRightInd/>
      <w:spacing w:before="280" w:after="280" w:line="240" w:lineRule="auto"/>
      <w:textAlignment w:val="auto"/>
    </w:pPr>
    <w:rPr>
      <w:rFonts w:ascii="Arial Unicode MS" w:eastAsia="Arial Unicode MS" w:hAnsi="Arial Unicode MS" w:cs="Arial Unicode MS"/>
      <w:sz w:val="24"/>
      <w:szCs w:val="24"/>
      <w:lang w:eastAsia="ar-SA"/>
    </w:rPr>
  </w:style>
  <w:style w:type="paragraph" w:customStyle="1" w:styleId="WW-Brdtekst2">
    <w:name w:val="WW-Brødtekst 2"/>
    <w:basedOn w:val="Normal"/>
    <w:rsid w:val="005D0BCD"/>
    <w:pPr>
      <w:suppressAutoHyphens/>
      <w:overflowPunct/>
      <w:autoSpaceDE/>
      <w:autoSpaceDN/>
      <w:adjustRightInd/>
      <w:spacing w:line="240" w:lineRule="auto"/>
      <w:textAlignment w:val="auto"/>
    </w:pPr>
    <w:rPr>
      <w:i/>
      <w:iCs/>
      <w:sz w:val="28"/>
      <w:szCs w:val="24"/>
      <w:lang w:eastAsia="ar-SA"/>
    </w:rPr>
  </w:style>
  <w:style w:type="paragraph" w:styleId="Brdtekstinnrykk">
    <w:name w:val="Body Text Indent"/>
    <w:basedOn w:val="Normal"/>
    <w:link w:val="BrdtekstinnrykkTegn"/>
    <w:rsid w:val="005D0BCD"/>
    <w:pPr>
      <w:suppressAutoHyphens/>
      <w:overflowPunct/>
      <w:autoSpaceDE/>
      <w:autoSpaceDN/>
      <w:adjustRightInd/>
      <w:spacing w:line="240" w:lineRule="auto"/>
      <w:ind w:left="708"/>
      <w:textAlignment w:val="auto"/>
    </w:pPr>
    <w:rPr>
      <w:sz w:val="24"/>
      <w:szCs w:val="24"/>
      <w:lang w:eastAsia="ar-SA"/>
    </w:rPr>
  </w:style>
  <w:style w:type="character" w:customStyle="1" w:styleId="BrdtekstinnrykkTegn">
    <w:name w:val="Brødtekstinnrykk Tegn"/>
    <w:basedOn w:val="Standardskriftforavsnitt"/>
    <w:link w:val="Brdtekstinnrykk"/>
    <w:rsid w:val="005D0BCD"/>
    <w:rPr>
      <w:rFonts w:ascii="Times New Roman" w:eastAsia="Times New Roman" w:hAnsi="Times New Roman" w:cs="Times New Roman"/>
      <w:sz w:val="24"/>
      <w:szCs w:val="24"/>
      <w:lang w:eastAsia="ar-SA"/>
    </w:rPr>
  </w:style>
  <w:style w:type="paragraph" w:customStyle="1" w:styleId="WW-Brdtekstinnrykk2">
    <w:name w:val="WW-Brødtekstinnrykk 2"/>
    <w:basedOn w:val="Normal"/>
    <w:rsid w:val="005D0BCD"/>
    <w:pPr>
      <w:suppressAutoHyphens/>
      <w:overflowPunct/>
      <w:autoSpaceDE/>
      <w:autoSpaceDN/>
      <w:adjustRightInd/>
      <w:spacing w:line="240" w:lineRule="auto"/>
      <w:ind w:left="720"/>
      <w:textAlignment w:val="auto"/>
    </w:pPr>
    <w:rPr>
      <w:sz w:val="24"/>
      <w:szCs w:val="24"/>
      <w:lang w:eastAsia="ar-SA"/>
    </w:rPr>
  </w:style>
  <w:style w:type="paragraph" w:customStyle="1" w:styleId="WW-Brdtekst3">
    <w:name w:val="WW-Brødtekst 3"/>
    <w:basedOn w:val="Normal"/>
    <w:rsid w:val="005D0BCD"/>
    <w:pPr>
      <w:suppressAutoHyphens/>
      <w:overflowPunct/>
      <w:autoSpaceDE/>
      <w:autoSpaceDN/>
      <w:adjustRightInd/>
      <w:spacing w:line="240" w:lineRule="auto"/>
      <w:textAlignment w:val="auto"/>
    </w:pPr>
    <w:rPr>
      <w:sz w:val="28"/>
      <w:szCs w:val="24"/>
      <w:lang w:eastAsia="ar-SA"/>
    </w:rPr>
  </w:style>
  <w:style w:type="paragraph" w:customStyle="1" w:styleId="WW-Brdtekstinnrykk3">
    <w:name w:val="WW-Brødtekstinnrykk 3"/>
    <w:basedOn w:val="Normal"/>
    <w:rsid w:val="005D0BCD"/>
    <w:pPr>
      <w:suppressAutoHyphens/>
      <w:overflowPunct/>
      <w:autoSpaceDE/>
      <w:autoSpaceDN/>
      <w:adjustRightInd/>
      <w:spacing w:line="240" w:lineRule="auto"/>
      <w:ind w:left="360"/>
      <w:textAlignment w:val="auto"/>
    </w:pPr>
    <w:rPr>
      <w:sz w:val="28"/>
      <w:szCs w:val="24"/>
      <w:lang w:eastAsia="ar-SA"/>
    </w:rPr>
  </w:style>
  <w:style w:type="paragraph" w:customStyle="1" w:styleId="Tabellinnhold">
    <w:name w:val="Tabellinnhold"/>
    <w:basedOn w:val="Brdtekst"/>
    <w:rsid w:val="005D0BCD"/>
    <w:pPr>
      <w:suppressLineNumbers/>
      <w:suppressAutoHyphens/>
      <w:spacing w:after="120"/>
    </w:pPr>
    <w:rPr>
      <w:sz w:val="24"/>
      <w:szCs w:val="24"/>
      <w:lang w:eastAsia="ar-SA"/>
    </w:rPr>
  </w:style>
  <w:style w:type="paragraph" w:customStyle="1" w:styleId="Tabelloverskrift">
    <w:name w:val="Tabelloverskrift"/>
    <w:basedOn w:val="Tabellinnhold"/>
    <w:rsid w:val="005D0BCD"/>
    <w:pPr>
      <w:jc w:val="center"/>
    </w:pPr>
    <w:rPr>
      <w:b/>
      <w:bCs/>
      <w:i/>
      <w:iCs/>
    </w:rPr>
  </w:style>
  <w:style w:type="paragraph" w:customStyle="1" w:styleId="Rammeinnhold">
    <w:name w:val="Rammeinnhold"/>
    <w:basedOn w:val="Brdtekst"/>
    <w:rsid w:val="005D0BCD"/>
    <w:pPr>
      <w:suppressAutoHyphens/>
      <w:spacing w:after="120"/>
    </w:pPr>
    <w:rPr>
      <w:sz w:val="24"/>
      <w:szCs w:val="24"/>
      <w:lang w:eastAsia="ar-SA"/>
    </w:rPr>
  </w:style>
  <w:style w:type="paragraph" w:customStyle="1" w:styleId="WW-Rentekst1">
    <w:name w:val="WW-Ren tekst1"/>
    <w:basedOn w:val="Normal"/>
    <w:rsid w:val="005D0BCD"/>
    <w:pPr>
      <w:suppressAutoHyphens/>
      <w:overflowPunct/>
      <w:autoSpaceDE/>
      <w:autoSpaceDN/>
      <w:adjustRightInd/>
      <w:spacing w:line="240" w:lineRule="auto"/>
      <w:textAlignment w:val="auto"/>
    </w:pPr>
    <w:rPr>
      <w:rFonts w:ascii="Courier New" w:hAnsi="Courier New" w:cs="Courier New"/>
      <w:sz w:val="20"/>
      <w:lang w:eastAsia="ar-SA"/>
    </w:rPr>
  </w:style>
  <w:style w:type="paragraph" w:customStyle="1" w:styleId="Hengendeinnrykk">
    <w:name w:val="Hengende innrykk"/>
    <w:basedOn w:val="Brdtekst"/>
    <w:rsid w:val="005D0BCD"/>
    <w:pPr>
      <w:tabs>
        <w:tab w:val="left" w:pos="567"/>
      </w:tabs>
      <w:suppressAutoHyphens/>
      <w:spacing w:after="120"/>
      <w:ind w:left="567" w:hanging="283"/>
    </w:pPr>
    <w:rPr>
      <w:sz w:val="24"/>
      <w:szCs w:val="24"/>
      <w:lang w:eastAsia="ar-SA"/>
    </w:rPr>
  </w:style>
  <w:style w:type="paragraph" w:customStyle="1" w:styleId="Standard">
    <w:name w:val="Standard"/>
    <w:rsid w:val="005D0B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WW-Tabellinnhold">
    <w:name w:val="WW-Tabellinnhold"/>
    <w:basedOn w:val="Brdtekst"/>
    <w:rsid w:val="005D0BCD"/>
    <w:pPr>
      <w:autoSpaceDE w:val="0"/>
      <w:autoSpaceDN w:val="0"/>
      <w:adjustRightInd w:val="0"/>
    </w:pPr>
    <w:rPr>
      <w:sz w:val="24"/>
      <w:szCs w:val="24"/>
    </w:rPr>
  </w:style>
  <w:style w:type="character" w:customStyle="1" w:styleId="Internett-lenke">
    <w:name w:val="Internett-lenke"/>
    <w:rsid w:val="005D0BCD"/>
    <w:rPr>
      <w:color w:val="000080"/>
      <w:u w:val="single"/>
    </w:rPr>
  </w:style>
  <w:style w:type="paragraph" w:styleId="Brdtekst2">
    <w:name w:val="Body Text 2"/>
    <w:basedOn w:val="Normal"/>
    <w:link w:val="Brdtekst2Tegn"/>
    <w:rsid w:val="005D0BCD"/>
    <w:pPr>
      <w:suppressAutoHyphens/>
      <w:overflowPunct/>
      <w:autoSpaceDE/>
      <w:autoSpaceDN/>
      <w:adjustRightInd/>
      <w:spacing w:line="240" w:lineRule="auto"/>
      <w:textAlignment w:val="auto"/>
    </w:pPr>
    <w:rPr>
      <w:color w:val="000000"/>
      <w:sz w:val="28"/>
      <w:szCs w:val="24"/>
      <w:lang w:eastAsia="ar-SA"/>
    </w:rPr>
  </w:style>
  <w:style w:type="character" w:customStyle="1" w:styleId="Brdtekst2Tegn">
    <w:name w:val="Brødtekst 2 Tegn"/>
    <w:basedOn w:val="Standardskriftforavsnitt"/>
    <w:link w:val="Brdtekst2"/>
    <w:rsid w:val="005D0BCD"/>
    <w:rPr>
      <w:rFonts w:ascii="Times New Roman" w:eastAsia="Times New Roman" w:hAnsi="Times New Roman" w:cs="Times New Roman"/>
      <w:color w:val="000000"/>
      <w:sz w:val="28"/>
      <w:szCs w:val="24"/>
      <w:lang w:eastAsia="ar-SA"/>
    </w:rPr>
  </w:style>
  <w:style w:type="paragraph" w:styleId="NormalWeb">
    <w:name w:val="Normal (Web)"/>
    <w:basedOn w:val="Normal"/>
    <w:rsid w:val="005D0BCD"/>
    <w:pPr>
      <w:overflowPunct/>
      <w:autoSpaceDE/>
      <w:autoSpaceDN/>
      <w:adjustRightInd/>
      <w:spacing w:after="192" w:line="240" w:lineRule="auto"/>
      <w:textAlignment w:val="auto"/>
    </w:pPr>
    <w:rPr>
      <w:sz w:val="24"/>
      <w:szCs w:val="24"/>
    </w:rPr>
  </w:style>
  <w:style w:type="character" w:styleId="Utheving">
    <w:name w:val="Emphasis"/>
    <w:qFormat/>
    <w:rsid w:val="005D0BCD"/>
    <w:rPr>
      <w:i/>
      <w:iCs/>
    </w:rPr>
  </w:style>
  <w:style w:type="character" w:styleId="Sterk">
    <w:name w:val="Strong"/>
    <w:qFormat/>
    <w:rsid w:val="005D0BCD"/>
    <w:rPr>
      <w:b/>
      <w:bCs/>
    </w:rPr>
  </w:style>
  <w:style w:type="paragraph" w:customStyle="1" w:styleId="Default">
    <w:name w:val="Default"/>
    <w:rsid w:val="005D0BCD"/>
    <w:pPr>
      <w:autoSpaceDE w:val="0"/>
      <w:autoSpaceDN w:val="0"/>
      <w:adjustRightInd w:val="0"/>
      <w:spacing w:after="0" w:line="240" w:lineRule="auto"/>
    </w:pPr>
    <w:rPr>
      <w:rFonts w:ascii="Franklin Gothic Book" w:eastAsia="Times New Roman" w:hAnsi="Franklin Gothic Book" w:cs="Franklin Gothic Book"/>
      <w:color w:val="000000"/>
      <w:sz w:val="24"/>
      <w:szCs w:val="24"/>
      <w:lang w:eastAsia="nb-NO"/>
    </w:rPr>
  </w:style>
  <w:style w:type="paragraph" w:styleId="Brdtekst3">
    <w:name w:val="Body Text 3"/>
    <w:basedOn w:val="Normal"/>
    <w:link w:val="Brdtekst3Tegn"/>
    <w:rsid w:val="005D0BCD"/>
    <w:pPr>
      <w:suppressAutoHyphens/>
      <w:overflowPunct/>
      <w:autoSpaceDE/>
      <w:autoSpaceDN/>
      <w:adjustRightInd/>
      <w:spacing w:after="120" w:line="240" w:lineRule="auto"/>
      <w:textAlignment w:val="auto"/>
    </w:pPr>
    <w:rPr>
      <w:sz w:val="16"/>
      <w:szCs w:val="16"/>
      <w:lang w:eastAsia="ar-SA"/>
    </w:rPr>
  </w:style>
  <w:style w:type="character" w:customStyle="1" w:styleId="Brdtekst3Tegn">
    <w:name w:val="Brødtekst 3 Tegn"/>
    <w:basedOn w:val="Standardskriftforavsnitt"/>
    <w:link w:val="Brdtekst3"/>
    <w:rsid w:val="005D0BCD"/>
    <w:rPr>
      <w:rFonts w:ascii="Times New Roman" w:eastAsia="Times New Roman" w:hAnsi="Times New Roman" w:cs="Times New Roman"/>
      <w:sz w:val="16"/>
      <w:szCs w:val="16"/>
      <w:lang w:eastAsia="ar-SA"/>
    </w:rPr>
  </w:style>
  <w:style w:type="paragraph" w:customStyle="1" w:styleId="H3">
    <w:name w:val="H3"/>
    <w:basedOn w:val="Normal"/>
    <w:next w:val="Normal"/>
    <w:rsid w:val="005D0BCD"/>
    <w:pPr>
      <w:keepNext/>
      <w:overflowPunct/>
      <w:spacing w:before="100" w:after="100" w:line="240" w:lineRule="auto"/>
      <w:textAlignment w:val="auto"/>
      <w:outlineLvl w:val="3"/>
    </w:pPr>
    <w:rPr>
      <w:b/>
      <w:bCs/>
      <w:sz w:val="28"/>
      <w:szCs w:val="28"/>
    </w:rPr>
  </w:style>
  <w:style w:type="paragraph" w:customStyle="1" w:styleId="H1">
    <w:name w:val="H1"/>
    <w:basedOn w:val="Normal"/>
    <w:next w:val="Normal"/>
    <w:rsid w:val="005D0BCD"/>
    <w:pPr>
      <w:keepNext/>
      <w:overflowPunct/>
      <w:spacing w:before="100" w:after="100" w:line="240" w:lineRule="auto"/>
      <w:textAlignment w:val="auto"/>
      <w:outlineLvl w:val="1"/>
    </w:pPr>
    <w:rPr>
      <w:b/>
      <w:bCs/>
      <w:kern w:val="36"/>
      <w:sz w:val="48"/>
      <w:szCs w:val="48"/>
    </w:rPr>
  </w:style>
  <w:style w:type="character" w:styleId="Fulgthyperkobling">
    <w:name w:val="FollowedHyperlink"/>
    <w:basedOn w:val="Standardskriftforavsnitt"/>
    <w:uiPriority w:val="99"/>
    <w:semiHidden/>
    <w:unhideWhenUsed/>
    <w:rsid w:val="00EE00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677158">
      <w:bodyDiv w:val="1"/>
      <w:marLeft w:val="0"/>
      <w:marRight w:val="0"/>
      <w:marTop w:val="0"/>
      <w:marBottom w:val="0"/>
      <w:divBdr>
        <w:top w:val="none" w:sz="0" w:space="0" w:color="auto"/>
        <w:left w:val="none" w:sz="0" w:space="0" w:color="auto"/>
        <w:bottom w:val="none" w:sz="0" w:space="0" w:color="auto"/>
        <w:right w:val="none" w:sz="0" w:space="0" w:color="auto"/>
      </w:divBdr>
    </w:div>
    <w:div w:id="2059471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vilbli.no/nb/nb/no/studiespesialisering/program/v.st" TargetMode="External"/><Relationship Id="rId18" Type="http://schemas.openxmlformats.org/officeDocument/2006/relationships/hyperlink" Target="https://www.udir.no/lk20/ENG04-02"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udir.no/lk20/RTL01-04"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udir.no/lk20/MAT03-02" TargetMode="External"/><Relationship Id="rId25" Type="http://schemas.openxmlformats.org/officeDocument/2006/relationships/package" Target="embeddings/Microsoft_Excel_Worksheet.xlsx"/><Relationship Id="rId2" Type="http://schemas.openxmlformats.org/officeDocument/2006/relationships/customXml" Target="../customXml/item2.xml"/><Relationship Id="rId16" Type="http://schemas.openxmlformats.org/officeDocument/2006/relationships/hyperlink" Target="https://www.udir.no/lk20/FYS01-02" TargetMode="External"/><Relationship Id="rId20" Type="http://schemas.openxmlformats.org/officeDocument/2006/relationships/hyperlink" Target="https://www.udir.no/lk20/POS05-0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image" Target="media/image4.emf"/><Relationship Id="rId5" Type="http://schemas.openxmlformats.org/officeDocument/2006/relationships/styles" Target="styles.xml"/><Relationship Id="rId15" Type="http://schemas.openxmlformats.org/officeDocument/2006/relationships/hyperlink" Target="https://www.udir.no/lk20/KJE01-02" TargetMode="External"/><Relationship Id="rId23" Type="http://schemas.openxmlformats.org/officeDocument/2006/relationships/package" Target="embeddings/Microsoft_Word_Document.docx"/><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s://www.udir.no/lk20/POS04-01"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udir.no/lk20/BIO01-02" TargetMode="External"/><Relationship Id="rId22" Type="http://schemas.openxmlformats.org/officeDocument/2006/relationships/image" Target="media/image3.emf"/><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D9320D0E3C1B34CBD15C1829DF55F89" ma:contentTypeVersion="21" ma:contentTypeDescription="Opprett et nytt dokument." ma:contentTypeScope="" ma:versionID="02cf60ff0f149d8a29a7f2cd5f1c09d6">
  <xsd:schema xmlns:xsd="http://www.w3.org/2001/XMLSchema" xmlns:xs="http://www.w3.org/2001/XMLSchema" xmlns:p="http://schemas.microsoft.com/office/2006/metadata/properties" xmlns:ns2="4c1e125b-b772-4d2d-8af8-eec310c9bc7c" xmlns:ns3="5225f286-1edb-4c46-9d4e-728b14beb89e" xmlns:ns4="eabbaa01-fe00-43d0-b00c-7e1b9d6c6d22" targetNamespace="http://schemas.microsoft.com/office/2006/metadata/properties" ma:root="true" ma:fieldsID="8fd19ed243b8ca7b2bc747e1792be7bd" ns2:_="" ns3:_="" ns4:_="">
    <xsd:import namespace="4c1e125b-b772-4d2d-8af8-eec310c9bc7c"/>
    <xsd:import namespace="5225f286-1edb-4c46-9d4e-728b14beb89e"/>
    <xsd:import namespace="eabbaa01-fe00-43d0-b00c-7e1b9d6c6d22"/>
    <xsd:element name="properties">
      <xsd:complexType>
        <xsd:sequence>
          <xsd:element name="documentManagement">
            <xsd:complexType>
              <xsd:all>
                <xsd:element ref="ns2:h3ecda64fe994b47aa30e5432815760a" minOccurs="0"/>
                <xsd:element ref="ns2:TaxCatchAll" minOccurs="0"/>
                <xsd:element ref="ns2:df8ae297421a46099bed64514a3fb8ef" minOccurs="0"/>
                <xsd:element ref="ns2:kaa0af3728ae4e579c454f9bb4450f29" minOccurs="0"/>
                <xsd:element ref="ns3:SharedWithUsers" minOccurs="0"/>
                <xsd:element ref="ns3:SharedWithDetails"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1e125b-b772-4d2d-8af8-eec310c9bc7c" elementFormDefault="qualified">
    <xsd:import namespace="http://schemas.microsoft.com/office/2006/documentManagement/types"/>
    <xsd:import namespace="http://schemas.microsoft.com/office/infopath/2007/PartnerControls"/>
    <xsd:element name="h3ecda64fe994b47aa30e5432815760a" ma:index="8" nillable="true" ma:displayName="Dokumenttype_0" ma:hidden="true" ma:internalName="h3ecda64fe994b47aa30e5432815760a">
      <xsd:simpleType>
        <xsd:restriction base="dms:Note"/>
      </xsd:simpleType>
    </xsd:element>
    <xsd:element name="TaxCatchAll" ma:index="9" nillable="true" ma:displayName="Taxonomy Catch All Column" ma:hidden="true" ma:list="{4fdffa1d-9062-4d75-87f0-190b67b2744d}" ma:internalName="TaxCatchAll" ma:showField="CatchAllData" ma:web="5225f286-1edb-4c46-9d4e-728b14beb89e">
      <xsd:complexType>
        <xsd:complexContent>
          <xsd:extension base="dms:MultiChoiceLookup">
            <xsd:sequence>
              <xsd:element name="Value" type="dms:Lookup" maxOccurs="unbounded" minOccurs="0" nillable="true"/>
            </xsd:sequence>
          </xsd:extension>
        </xsd:complexContent>
      </xsd:complexType>
    </xsd:element>
    <xsd:element name="df8ae297421a46099bed64514a3fb8ef" ma:index="10" nillable="true" ma:displayName="Avdelinger_0" ma:hidden="true" ma:internalName="df8ae297421a46099bed64514a3fb8ef">
      <xsd:simpleType>
        <xsd:restriction base="dms:Note"/>
      </xsd:simpleType>
    </xsd:element>
    <xsd:element name="kaa0af3728ae4e579c454f9bb4450f29" ma:index="11" nillable="true" ma:displayName="Klassifisering_0" ma:hidden="true" ma:internalName="kaa0af3728ae4e579c454f9bb4450f29">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25f286-1edb-4c46-9d4e-728b14beb89e"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abbaa01-fe00-43d0-b00c-7e1b9d6c6d22"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MediaServiceLocation"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c1e125b-b772-4d2d-8af8-eec310c9bc7c"/>
    <df8ae297421a46099bed64514a3fb8ef xmlns="4c1e125b-b772-4d2d-8af8-eec310c9bc7c" xsi:nil="true"/>
    <kaa0af3728ae4e579c454f9bb4450f29 xmlns="4c1e125b-b772-4d2d-8af8-eec310c9bc7c" xsi:nil="true"/>
    <h3ecda64fe994b47aa30e5432815760a xmlns="4c1e125b-b772-4d2d-8af8-eec310c9bc7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0C9A2A-A967-44FC-BD37-6796D43C6E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1e125b-b772-4d2d-8af8-eec310c9bc7c"/>
    <ds:schemaRef ds:uri="5225f286-1edb-4c46-9d4e-728b14beb89e"/>
    <ds:schemaRef ds:uri="eabbaa01-fe00-43d0-b00c-7e1b9d6c6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F952D3-F89A-4956-AB37-E41FDB416D07}">
  <ds:schemaRefs>
    <ds:schemaRef ds:uri="http://schemas.microsoft.com/office/2006/metadata/properties"/>
    <ds:schemaRef ds:uri="http://schemas.microsoft.com/office/infopath/2007/PartnerControls"/>
    <ds:schemaRef ds:uri="4c1e125b-b772-4d2d-8af8-eec310c9bc7c"/>
  </ds:schemaRefs>
</ds:datastoreItem>
</file>

<file path=customXml/itemProps3.xml><?xml version="1.0" encoding="utf-8"?>
<ds:datastoreItem xmlns:ds="http://schemas.openxmlformats.org/officeDocument/2006/customXml" ds:itemID="{5DF977E4-5597-41C1-9744-1F515471E5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16</Pages>
  <Words>2461</Words>
  <Characters>13046</Characters>
  <Application>Microsoft Office Word</Application>
  <DocSecurity>0</DocSecurity>
  <Lines>108</Lines>
  <Paragraphs>30</Paragraphs>
  <ScaleCrop>false</ScaleCrop>
  <HeadingPairs>
    <vt:vector size="2" baseType="variant">
      <vt:variant>
        <vt:lpstr>Tittel</vt:lpstr>
      </vt:variant>
      <vt:variant>
        <vt:i4>1</vt:i4>
      </vt:variant>
    </vt:vector>
  </HeadingPairs>
  <TitlesOfParts>
    <vt:vector size="1" baseType="lpstr">
      <vt:lpstr/>
    </vt:vector>
  </TitlesOfParts>
  <Company>Sør-Trøndelag Fylkeskommune</Company>
  <LinksUpToDate>false</LinksUpToDate>
  <CharactersWithSpaces>15477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Marius Meldal</dc:creator>
  <cp:keywords/>
  <dc:description/>
  <cp:lastModifiedBy>Svein Ofstad</cp:lastModifiedBy>
  <cp:revision>42</cp:revision>
  <cp:lastPrinted>2019-07-12T11:10:00Z</cp:lastPrinted>
  <dcterms:created xsi:type="dcterms:W3CDTF">2022-02-11T14:26:00Z</dcterms:created>
  <dcterms:modified xsi:type="dcterms:W3CDTF">2022-03-10T13:20:00Z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0x0101002D9320D0E3C1B34CBD15C1829DF55F89</vt:lpwstr>
  </property>
  <property fmtid="{D5CDD505-2E9C-101B-9397-08002B2CF9AE}" pid="3" name="Dokumenttype">
    <vt:lpwstr/>
  </property>
  <property fmtid="{D5CDD505-2E9C-101B-9397-08002B2CF9AE}" pid="4" name="Klassifisering">
    <vt:lpwstr/>
  </property>
  <property fmtid="{D5CDD505-2E9C-101B-9397-08002B2CF9AE}" pid="5" name="Avdelinger">
    <vt:lpwstr/>
  </property>
  <property fmtid="{D5CDD505-2E9C-101B-9397-08002B2CF9AE}" pid="6" name="AuthorIds_UIVersion_1024">
    <vt:lpwstr>71</vt:lpwstr>
  </property>
</Properties>
</file>